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A739C9" w:rsidRDefault="00A739C9"/>
    <w:p w:rsidR="00AB512F" w:rsidRDefault="004B74F2">
      <w:r>
        <w:rPr>
          <w:noProof/>
          <w:lang w:eastAsia="ru-RU"/>
        </w:rPr>
        <w:drawing>
          <wp:inline distT="0" distB="0" distL="0" distR="0" wp14:anchorId="406AB561" wp14:editId="6B182532">
            <wp:extent cx="6096635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12F" w:rsidRDefault="00AB512F"/>
    <w:p w:rsidR="0010514E" w:rsidRDefault="0010514E">
      <w:pPr>
        <w:spacing w:line="360" w:lineRule="auto"/>
        <w:rPr>
          <w:sz w:val="28"/>
          <w:szCs w:val="28"/>
        </w:rPr>
      </w:pPr>
      <w:bookmarkStart w:id="0" w:name="_GoBack"/>
      <w:bookmarkEnd w:id="0"/>
    </w:p>
    <w:p w:rsidR="007115D4" w:rsidRPr="006139A7" w:rsidRDefault="007115D4" w:rsidP="006139A7">
      <w:pPr>
        <w:spacing w:line="360" w:lineRule="auto"/>
        <w:rPr>
          <w:sz w:val="28"/>
          <w:szCs w:val="28"/>
          <w:u w:val="single"/>
        </w:rPr>
      </w:pPr>
      <w:r w:rsidRPr="006139A7">
        <w:rPr>
          <w:sz w:val="28"/>
          <w:szCs w:val="28"/>
          <w:u w:val="single"/>
        </w:rPr>
        <w:lastRenderedPageBreak/>
        <w:t>Филиал муниципального бюджетного дошкольного образовательного учреждения д</w:t>
      </w:r>
      <w:r w:rsidR="00CD6D7C">
        <w:rPr>
          <w:sz w:val="28"/>
          <w:szCs w:val="28"/>
          <w:u w:val="single"/>
        </w:rPr>
        <w:t xml:space="preserve">етского  сада  </w:t>
      </w:r>
      <w:r w:rsidRPr="006139A7">
        <w:rPr>
          <w:sz w:val="28"/>
          <w:szCs w:val="28"/>
          <w:u w:val="single"/>
        </w:rPr>
        <w:t>«Журавлик» Зерноградского района-д/с «Аленка»</w:t>
      </w:r>
    </w:p>
    <w:p w:rsidR="001572D9" w:rsidRPr="004365CB" w:rsidRDefault="004365CB">
      <w:pPr>
        <w:spacing w:line="360" w:lineRule="auto"/>
      </w:pPr>
      <w:r>
        <w:rPr>
          <w:sz w:val="28"/>
          <w:szCs w:val="28"/>
        </w:rPr>
        <w:t xml:space="preserve">                                          (</w:t>
      </w:r>
      <w:r>
        <w:t>Наименование ОУ)</w:t>
      </w:r>
    </w:p>
    <w:p w:rsidR="00CD6D7C" w:rsidRDefault="00CD6D7C">
      <w:pPr>
        <w:spacing w:line="360" w:lineRule="auto"/>
        <w:rPr>
          <w:sz w:val="28"/>
          <w:szCs w:val="28"/>
        </w:rPr>
      </w:pPr>
    </w:p>
    <w:p w:rsidR="00CD6D7C" w:rsidRDefault="00CD6D7C">
      <w:pPr>
        <w:spacing w:line="360" w:lineRule="auto"/>
        <w:rPr>
          <w:sz w:val="28"/>
          <w:szCs w:val="28"/>
        </w:rPr>
      </w:pPr>
    </w:p>
    <w:p w:rsidR="00B04AFA" w:rsidRDefault="00B04AFA">
      <w:pPr>
        <w:spacing w:line="360" w:lineRule="auto"/>
        <w:rPr>
          <w:sz w:val="28"/>
          <w:szCs w:val="28"/>
        </w:rPr>
      </w:pPr>
    </w:p>
    <w:p w:rsidR="00A739C9" w:rsidRDefault="00E45747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Общие сведения </w:t>
      </w:r>
    </w:p>
    <w:p w:rsidR="00A739C9" w:rsidRDefault="00A739C9" w:rsidP="004365CB"/>
    <w:p w:rsidR="00A739C9" w:rsidRDefault="00E45747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Тип ОУ: </w:t>
      </w:r>
      <w:r w:rsidR="00653D07">
        <w:rPr>
          <w:sz w:val="28"/>
          <w:szCs w:val="28"/>
          <w:u w:val="single"/>
        </w:rPr>
        <w:t>ДОУ</w:t>
      </w:r>
    </w:p>
    <w:p w:rsidR="00A739C9" w:rsidRDefault="00E4574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Юридический адрес ОУ:</w:t>
      </w:r>
      <w:r w:rsidR="0098530E">
        <w:rPr>
          <w:sz w:val="28"/>
          <w:szCs w:val="28"/>
        </w:rPr>
        <w:t xml:space="preserve"> 347724 Ростовская область, Зерноградский район,</w:t>
      </w:r>
    </w:p>
    <w:p w:rsidR="0098530E" w:rsidRDefault="0098530E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Светлоречное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ул</w:t>
      </w:r>
      <w:proofErr w:type="spellEnd"/>
      <w:r>
        <w:rPr>
          <w:sz w:val="28"/>
          <w:szCs w:val="28"/>
        </w:rPr>
        <w:t xml:space="preserve"> Пришкольная д.25</w:t>
      </w:r>
    </w:p>
    <w:p w:rsidR="00B04AFA" w:rsidRPr="00641536" w:rsidRDefault="00B04AFA">
      <w:pPr>
        <w:spacing w:line="360" w:lineRule="auto"/>
        <w:rPr>
          <w:color w:val="FF0000"/>
          <w:sz w:val="28"/>
          <w:szCs w:val="28"/>
          <w:u w:val="single"/>
        </w:rPr>
      </w:pPr>
    </w:p>
    <w:p w:rsidR="009C1334" w:rsidRDefault="0098530E" w:rsidP="009C133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Фактический адрес ОУ: 347724 Ростовская область, Зерноградский район,</w:t>
      </w:r>
    </w:p>
    <w:p w:rsidR="0098530E" w:rsidRPr="00641536" w:rsidRDefault="0098530E" w:rsidP="009C1334">
      <w:pPr>
        <w:spacing w:line="360" w:lineRule="auto"/>
        <w:rPr>
          <w:color w:val="FF0000"/>
          <w:sz w:val="28"/>
          <w:szCs w:val="28"/>
          <w:u w:val="single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Светлоречное</w:t>
      </w:r>
      <w:proofErr w:type="spellEnd"/>
      <w:r>
        <w:rPr>
          <w:sz w:val="28"/>
          <w:szCs w:val="28"/>
        </w:rPr>
        <w:t>, ул. Пришкольная д.25</w:t>
      </w:r>
    </w:p>
    <w:p w:rsidR="00A739C9" w:rsidRDefault="00A739C9">
      <w:pPr>
        <w:spacing w:line="360" w:lineRule="auto"/>
        <w:rPr>
          <w:sz w:val="28"/>
          <w:szCs w:val="28"/>
          <w:u w:val="single"/>
        </w:rPr>
      </w:pPr>
    </w:p>
    <w:p w:rsidR="00A739C9" w:rsidRDefault="00E4574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Руководители ОУ: </w:t>
      </w:r>
    </w:p>
    <w:p w:rsidR="00A739C9" w:rsidRDefault="00E45747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Директор (заведующий) </w:t>
      </w:r>
      <w:r w:rsidR="00EF174D">
        <w:rPr>
          <w:sz w:val="28"/>
          <w:szCs w:val="28"/>
        </w:rPr>
        <w:t xml:space="preserve"> </w:t>
      </w:r>
      <w:proofErr w:type="spellStart"/>
      <w:r w:rsidR="00EF174D">
        <w:rPr>
          <w:sz w:val="28"/>
          <w:szCs w:val="28"/>
        </w:rPr>
        <w:t>Голлоева</w:t>
      </w:r>
      <w:proofErr w:type="spellEnd"/>
      <w:r w:rsidR="00EF174D">
        <w:rPr>
          <w:sz w:val="28"/>
          <w:szCs w:val="28"/>
        </w:rPr>
        <w:t xml:space="preserve">  Татьяна Александровна 8(86359)97008</w:t>
      </w:r>
    </w:p>
    <w:p w:rsidR="00A739C9" w:rsidRDefault="00E45747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>
        <w:rPr>
          <w:sz w:val="14"/>
          <w:szCs w:val="14"/>
        </w:rPr>
        <w:tab/>
        <w:t xml:space="preserve">(фамилия, имя, отчество) </w:t>
      </w:r>
      <w:r>
        <w:rPr>
          <w:sz w:val="14"/>
          <w:szCs w:val="14"/>
        </w:rPr>
        <w:tab/>
        <w:t xml:space="preserve"> (телефон)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Заместитель директора</w:t>
      </w:r>
    </w:p>
    <w:p w:rsidR="00A739C9" w:rsidRDefault="00E45747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по учебной работе          </w:t>
      </w:r>
      <w:r>
        <w:rPr>
          <w:sz w:val="28"/>
          <w:szCs w:val="28"/>
          <w:u w:val="single"/>
        </w:rPr>
        <w:t xml:space="preserve">                 </w:t>
      </w:r>
    </w:p>
    <w:p w:rsidR="00A739C9" w:rsidRDefault="00E45747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        </w:t>
      </w:r>
    </w:p>
    <w:p w:rsidR="00B04AFA" w:rsidRDefault="00B04AFA">
      <w:pPr>
        <w:spacing w:line="360" w:lineRule="auto"/>
        <w:jc w:val="both"/>
        <w:rPr>
          <w:sz w:val="28"/>
          <w:szCs w:val="28"/>
          <w:u w:val="single"/>
        </w:rPr>
      </w:pP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Заместитель директора</w:t>
      </w:r>
    </w:p>
    <w:p w:rsidR="00A739C9" w:rsidRDefault="00E45747" w:rsidP="00F569D3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 xml:space="preserve">по воспитательной работе  </w:t>
      </w:r>
      <w:r>
        <w:rPr>
          <w:sz w:val="14"/>
          <w:szCs w:val="14"/>
        </w:rPr>
        <w:t>(фамилия, имя, отчество) телефон)</w:t>
      </w:r>
    </w:p>
    <w:p w:rsidR="00A739C9" w:rsidRDefault="00A739C9">
      <w:pPr>
        <w:tabs>
          <w:tab w:val="left" w:pos="9639"/>
        </w:tabs>
      </w:pPr>
    </w:p>
    <w:p w:rsidR="00B04AFA" w:rsidRDefault="00B04AFA">
      <w:pPr>
        <w:tabs>
          <w:tab w:val="left" w:pos="9639"/>
        </w:tabs>
      </w:pPr>
    </w:p>
    <w:p w:rsidR="00A739C9" w:rsidRDefault="004365CB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Ответственный от</w:t>
      </w:r>
      <w:r w:rsidR="00E45747">
        <w:rPr>
          <w:sz w:val="28"/>
          <w:szCs w:val="28"/>
        </w:rPr>
        <w:t xml:space="preserve"> </w:t>
      </w:r>
    </w:p>
    <w:p w:rsidR="00A739C9" w:rsidRDefault="00E457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муниципального органа </w:t>
      </w:r>
      <w:r>
        <w:rPr>
          <w:sz w:val="28"/>
          <w:szCs w:val="28"/>
          <w:u w:val="single"/>
        </w:rPr>
        <w:t xml:space="preserve"> 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образования           </w:t>
      </w:r>
    </w:p>
    <w:p w:rsidR="00A739C9" w:rsidRDefault="00E457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</w:t>
      </w:r>
      <w:r w:rsidR="004365CB">
        <w:rPr>
          <w:sz w:val="28"/>
          <w:szCs w:val="28"/>
          <w:u w:val="single"/>
        </w:rPr>
        <w:t>г</w:t>
      </w:r>
      <w:r w:rsidR="00CD6D7C">
        <w:rPr>
          <w:sz w:val="28"/>
          <w:szCs w:val="28"/>
          <w:u w:val="single"/>
        </w:rPr>
        <w:t>лавный</w:t>
      </w:r>
      <w:r>
        <w:rPr>
          <w:sz w:val="28"/>
          <w:szCs w:val="28"/>
          <w:u w:val="single"/>
        </w:rPr>
        <w:t xml:space="preserve"> специалист </w:t>
      </w:r>
    </w:p>
    <w:p w:rsidR="00A739C9" w:rsidRPr="004365CB" w:rsidRDefault="00E45747">
      <w:pPr>
        <w:tabs>
          <w:tab w:val="left" w:pos="9639"/>
        </w:tabs>
        <w:rPr>
          <w:sz w:val="22"/>
          <w:szCs w:val="22"/>
        </w:rPr>
      </w:pPr>
      <w:r>
        <w:rPr>
          <w:sz w:val="28"/>
          <w:szCs w:val="28"/>
          <w:u w:val="single"/>
        </w:rPr>
        <w:t xml:space="preserve">                     управления образования</w:t>
      </w:r>
      <w:r w:rsidR="004365CB">
        <w:rPr>
          <w:sz w:val="28"/>
          <w:szCs w:val="28"/>
          <w:u w:val="single"/>
        </w:rPr>
        <w:t xml:space="preserve"> АЗР</w:t>
      </w:r>
      <w:r w:rsidR="00CD6D7C">
        <w:t xml:space="preserve">             </w:t>
      </w:r>
      <w:r w:rsidR="004365CB">
        <w:rPr>
          <w:u w:val="single"/>
        </w:rPr>
        <w:t xml:space="preserve">   Селиванова И.В.    </w:t>
      </w:r>
      <w:r w:rsidR="004365CB">
        <w:rPr>
          <w:sz w:val="22"/>
          <w:szCs w:val="22"/>
          <w:u w:val="single"/>
        </w:rPr>
        <w:t xml:space="preserve"> </w:t>
      </w:r>
    </w:p>
    <w:p w:rsidR="00A739C9" w:rsidRDefault="00E45747">
      <w:pPr>
        <w:tabs>
          <w:tab w:val="left" w:pos="9639"/>
        </w:tabs>
        <w:rPr>
          <w:sz w:val="14"/>
          <w:szCs w:val="14"/>
        </w:rPr>
      </w:pPr>
      <w:r>
        <w:rPr>
          <w:color w:val="FF0000"/>
          <w:sz w:val="28"/>
          <w:szCs w:val="28"/>
        </w:rPr>
        <w:t xml:space="preserve">                                        </w:t>
      </w:r>
      <w:r>
        <w:rPr>
          <w:sz w:val="14"/>
          <w:szCs w:val="14"/>
        </w:rPr>
        <w:t xml:space="preserve"> (должность)                                                                      (фамилия, имя, отчество)</w:t>
      </w:r>
    </w:p>
    <w:p w:rsidR="00B04AFA" w:rsidRDefault="00E457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______</w:t>
      </w:r>
      <w:r w:rsidR="004365CB">
        <w:rPr>
          <w:sz w:val="28"/>
          <w:szCs w:val="28"/>
        </w:rPr>
        <w:t>_</w:t>
      </w:r>
      <w:r w:rsidR="004365CB">
        <w:rPr>
          <w:u w:val="single"/>
        </w:rPr>
        <w:t xml:space="preserve">42-7-53   </w:t>
      </w:r>
      <w:r>
        <w:rPr>
          <w:sz w:val="28"/>
          <w:szCs w:val="28"/>
        </w:rPr>
        <w:t>_______</w:t>
      </w:r>
    </w:p>
    <w:p w:rsidR="00B04AFA" w:rsidRDefault="00B04AFA">
      <w:pPr>
        <w:jc w:val="both"/>
        <w:rPr>
          <w:sz w:val="28"/>
          <w:szCs w:val="28"/>
        </w:rPr>
      </w:pPr>
    </w:p>
    <w:p w:rsidR="00B04AFA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</w:t>
      </w:r>
    </w:p>
    <w:p w:rsidR="00A739C9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</w:t>
      </w:r>
      <w:r w:rsidR="00B04AFA">
        <w:rPr>
          <w:sz w:val="14"/>
          <w:szCs w:val="14"/>
        </w:rPr>
        <w:t xml:space="preserve">                       </w:t>
      </w:r>
    </w:p>
    <w:p w:rsidR="00B04AFA" w:rsidRDefault="00B04AFA">
      <w:pPr>
        <w:jc w:val="both"/>
        <w:rPr>
          <w:sz w:val="14"/>
          <w:szCs w:val="14"/>
        </w:rPr>
      </w:pPr>
    </w:p>
    <w:p w:rsidR="00B04AFA" w:rsidRDefault="00B04AFA">
      <w:pPr>
        <w:jc w:val="both"/>
        <w:rPr>
          <w:sz w:val="14"/>
          <w:szCs w:val="14"/>
        </w:rPr>
      </w:pPr>
    </w:p>
    <w:p w:rsidR="00B04AFA" w:rsidRDefault="00B04AFA">
      <w:pPr>
        <w:jc w:val="both"/>
        <w:rPr>
          <w:sz w:val="14"/>
          <w:szCs w:val="14"/>
        </w:rPr>
      </w:pPr>
    </w:p>
    <w:p w:rsidR="00B04AFA" w:rsidRDefault="00B04AFA">
      <w:pPr>
        <w:jc w:val="both"/>
        <w:rPr>
          <w:sz w:val="14"/>
          <w:szCs w:val="14"/>
        </w:rPr>
      </w:pPr>
    </w:p>
    <w:p w:rsidR="00B04AFA" w:rsidRDefault="00B04AFA">
      <w:pPr>
        <w:jc w:val="both"/>
        <w:rPr>
          <w:sz w:val="14"/>
          <w:szCs w:val="14"/>
        </w:rPr>
      </w:pPr>
    </w:p>
    <w:p w:rsidR="00B04AFA" w:rsidRDefault="00B04AFA">
      <w:pPr>
        <w:jc w:val="both"/>
        <w:rPr>
          <w:sz w:val="14"/>
          <w:szCs w:val="14"/>
        </w:rPr>
      </w:pPr>
    </w:p>
    <w:p w:rsidR="00A739C9" w:rsidRDefault="00B04AF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Ответственный</w:t>
      </w:r>
      <w:r w:rsidR="00E45747">
        <w:rPr>
          <w:sz w:val="28"/>
          <w:szCs w:val="28"/>
        </w:rPr>
        <w:t xml:space="preserve"> от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Госавтоинспекции        </w:t>
      </w:r>
      <w:r w:rsidR="004365CB">
        <w:rPr>
          <w:sz w:val="28"/>
          <w:szCs w:val="28"/>
        </w:rPr>
        <w:t xml:space="preserve">                _</w:t>
      </w:r>
      <w:r w:rsidR="00B04AFA">
        <w:rPr>
          <w:sz w:val="28"/>
          <w:szCs w:val="28"/>
          <w:u w:val="single"/>
        </w:rPr>
        <w:t>инспектор ОГИБДД</w:t>
      </w:r>
      <w:r w:rsidR="004365CB">
        <w:rPr>
          <w:sz w:val="28"/>
          <w:szCs w:val="28"/>
        </w:rPr>
        <w:t>_</w:t>
      </w:r>
      <w:r w:rsidR="00B04AFA">
        <w:rPr>
          <w:sz w:val="28"/>
          <w:szCs w:val="28"/>
        </w:rPr>
        <w:t>_   _</w:t>
      </w:r>
      <w:proofErr w:type="spellStart"/>
      <w:r w:rsidR="00B04AFA">
        <w:rPr>
          <w:sz w:val="28"/>
          <w:szCs w:val="28"/>
          <w:u w:val="single"/>
        </w:rPr>
        <w:t>Гребенченко</w:t>
      </w:r>
      <w:proofErr w:type="spellEnd"/>
      <w:r w:rsidR="00B04AFA">
        <w:rPr>
          <w:sz w:val="28"/>
          <w:szCs w:val="28"/>
          <w:u w:val="single"/>
        </w:rPr>
        <w:t xml:space="preserve"> Д.А.</w:t>
      </w:r>
      <w:r>
        <w:rPr>
          <w:sz w:val="28"/>
          <w:szCs w:val="28"/>
        </w:rPr>
        <w:t xml:space="preserve">__ </w:t>
      </w:r>
    </w:p>
    <w:p w:rsidR="00A739C9" w:rsidRDefault="00E45747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 xml:space="preserve">     </w:t>
      </w:r>
      <w:r>
        <w:rPr>
          <w:sz w:val="14"/>
          <w:szCs w:val="14"/>
        </w:rPr>
        <w:t xml:space="preserve">                                                                                                                                   (должность)                                        (фамилия, имя, отчество)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  <w:r w:rsidR="00B04AFA">
        <w:rPr>
          <w:sz w:val="28"/>
          <w:szCs w:val="28"/>
        </w:rPr>
        <w:t xml:space="preserve">                              </w:t>
      </w:r>
    </w:p>
    <w:p w:rsidR="00A739C9" w:rsidRDefault="00E45747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>
        <w:rPr>
          <w:sz w:val="14"/>
          <w:szCs w:val="14"/>
        </w:rPr>
        <w:tab/>
        <w:t xml:space="preserve">         </w:t>
      </w:r>
      <w:r w:rsidR="00B04AFA">
        <w:rPr>
          <w:sz w:val="14"/>
          <w:szCs w:val="14"/>
        </w:rPr>
        <w:t xml:space="preserve">                   </w:t>
      </w:r>
      <w:r>
        <w:rPr>
          <w:sz w:val="14"/>
          <w:szCs w:val="14"/>
        </w:rPr>
        <w:t xml:space="preserve">                              </w:t>
      </w:r>
      <w:r w:rsidR="00B04AFA">
        <w:rPr>
          <w:sz w:val="14"/>
          <w:szCs w:val="14"/>
        </w:rPr>
        <w:t xml:space="preserve">                          </w:t>
      </w:r>
    </w:p>
    <w:p w:rsidR="001C4C41" w:rsidRDefault="00E457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1C4C41" w:rsidRDefault="001C4C41">
      <w:pPr>
        <w:jc w:val="both"/>
        <w:rPr>
          <w:sz w:val="28"/>
          <w:szCs w:val="28"/>
        </w:rPr>
      </w:pPr>
    </w:p>
    <w:p w:rsidR="001C4C41" w:rsidRDefault="001C4C41">
      <w:pPr>
        <w:jc w:val="both"/>
        <w:rPr>
          <w:sz w:val="28"/>
          <w:szCs w:val="28"/>
        </w:rPr>
      </w:pPr>
    </w:p>
    <w:p w:rsidR="00A739C9" w:rsidRDefault="00E457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 w:rsidR="00B04AFA">
        <w:rPr>
          <w:sz w:val="28"/>
          <w:szCs w:val="28"/>
        </w:rPr>
        <w:t xml:space="preserve">       _______</w:t>
      </w:r>
      <w:r w:rsidR="00B04AFA">
        <w:rPr>
          <w:u w:val="single"/>
        </w:rPr>
        <w:t xml:space="preserve">41-2-52       </w:t>
      </w:r>
      <w:r w:rsidR="00AF10A2">
        <w:rPr>
          <w:sz w:val="28"/>
          <w:szCs w:val="28"/>
        </w:rPr>
        <w:t>_________</w:t>
      </w:r>
    </w:p>
    <w:p w:rsidR="00A739C9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(телефон)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за мероприятия по профилактике</w:t>
      </w:r>
    </w:p>
    <w:p w:rsidR="00A739C9" w:rsidRPr="00276489" w:rsidRDefault="00E45747" w:rsidP="00F569D3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детского</w:t>
      </w:r>
      <w:r w:rsidR="00EF174D">
        <w:rPr>
          <w:sz w:val="28"/>
          <w:szCs w:val="28"/>
        </w:rPr>
        <w:t xml:space="preserve"> травматизма  Воспитатель ДОУ:</w:t>
      </w:r>
      <w:r w:rsidR="00B04AFA">
        <w:rPr>
          <w:sz w:val="28"/>
          <w:szCs w:val="28"/>
        </w:rPr>
        <w:t xml:space="preserve"> Терещенко Д.Д.</w:t>
      </w:r>
      <w:r w:rsidR="00EF174D">
        <w:rPr>
          <w:sz w:val="28"/>
          <w:szCs w:val="28"/>
        </w:rPr>
        <w:t xml:space="preserve">                                     8(86359) 97008</w:t>
      </w:r>
      <w:r w:rsidR="00F569D3">
        <w:rPr>
          <w:sz w:val="14"/>
          <w:szCs w:val="14"/>
        </w:rPr>
        <w:tab/>
      </w:r>
    </w:p>
    <w:p w:rsidR="00A739C9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</w:t>
      </w:r>
      <w:r w:rsidR="00B04AFA">
        <w:rPr>
          <w:sz w:val="14"/>
          <w:szCs w:val="14"/>
        </w:rPr>
        <w:t xml:space="preserve">                  </w:t>
      </w:r>
    </w:p>
    <w:p w:rsidR="00A739C9" w:rsidRDefault="00A739C9">
      <w:pPr>
        <w:jc w:val="both"/>
        <w:rPr>
          <w:sz w:val="28"/>
          <w:szCs w:val="28"/>
        </w:rPr>
      </w:pPr>
    </w:p>
    <w:p w:rsidR="00A739C9" w:rsidRPr="00B04AFA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</w:t>
      </w:r>
      <w:r w:rsidR="00B04AFA">
        <w:rPr>
          <w:sz w:val="14"/>
          <w:szCs w:val="14"/>
        </w:rPr>
        <w:t xml:space="preserve">                  </w:t>
      </w:r>
      <w:r>
        <w:rPr>
          <w:sz w:val="28"/>
          <w:szCs w:val="28"/>
        </w:rPr>
        <w:t xml:space="preserve">                           </w:t>
      </w:r>
    </w:p>
    <w:p w:rsidR="00A739C9" w:rsidRDefault="00E45747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</w:t>
      </w:r>
      <w:r w:rsidR="00B04AFA">
        <w:rPr>
          <w:sz w:val="14"/>
          <w:szCs w:val="14"/>
        </w:rPr>
        <w:t xml:space="preserve">  </w:t>
      </w:r>
    </w:p>
    <w:p w:rsidR="00A739C9" w:rsidRDefault="00B04AF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Количество педагогического состава   2</w:t>
      </w:r>
    </w:p>
    <w:p w:rsidR="00A739C9" w:rsidRDefault="00A739C9">
      <w:pPr>
        <w:tabs>
          <w:tab w:val="left" w:pos="9639"/>
        </w:tabs>
      </w:pPr>
    </w:p>
    <w:p w:rsidR="00A739C9" w:rsidRDefault="00E45747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>Количество</w:t>
      </w:r>
      <w:r w:rsidR="00B04AFA">
        <w:rPr>
          <w:sz w:val="28"/>
          <w:szCs w:val="28"/>
        </w:rPr>
        <w:t xml:space="preserve"> воспитанников              27</w:t>
      </w:r>
      <w:r>
        <w:rPr>
          <w:sz w:val="28"/>
          <w:szCs w:val="28"/>
          <w:u w:val="single"/>
        </w:rPr>
        <w:t xml:space="preserve">                       </w:t>
      </w:r>
    </w:p>
    <w:p w:rsidR="00A739C9" w:rsidRDefault="00E457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Наличие уголка по</w:t>
      </w:r>
      <w:r w:rsidR="00EF174D">
        <w:rPr>
          <w:sz w:val="28"/>
          <w:szCs w:val="28"/>
        </w:rPr>
        <w:t xml:space="preserve"> БДД</w:t>
      </w:r>
      <w:r w:rsidR="00EF174D">
        <w:rPr>
          <w:color w:val="FF0000"/>
          <w:sz w:val="28"/>
          <w:szCs w:val="28"/>
        </w:rPr>
        <w:t xml:space="preserve">                     </w:t>
      </w:r>
      <w:r w:rsidR="00EF174D">
        <w:rPr>
          <w:color w:val="000000" w:themeColor="text1"/>
          <w:sz w:val="28"/>
          <w:szCs w:val="28"/>
        </w:rPr>
        <w:t xml:space="preserve">имеется </w:t>
      </w:r>
      <w:proofErr w:type="gramStart"/>
      <w:r w:rsidR="00EF174D">
        <w:rPr>
          <w:color w:val="000000" w:themeColor="text1"/>
          <w:sz w:val="28"/>
          <w:szCs w:val="28"/>
        </w:rPr>
        <w:t xml:space="preserve">( </w:t>
      </w:r>
      <w:proofErr w:type="gramEnd"/>
      <w:r w:rsidR="00EF174D">
        <w:rPr>
          <w:color w:val="000000" w:themeColor="text1"/>
          <w:sz w:val="28"/>
          <w:szCs w:val="28"/>
        </w:rPr>
        <w:t>коридор)</w:t>
      </w:r>
      <w:r>
        <w:rPr>
          <w:sz w:val="28"/>
          <w:szCs w:val="28"/>
          <w:u w:val="single"/>
        </w:rPr>
        <w:t xml:space="preserve">                </w:t>
      </w:r>
    </w:p>
    <w:p w:rsidR="00A739C9" w:rsidRDefault="00E45747">
      <w:pPr>
        <w:tabs>
          <w:tab w:val="left" w:pos="9639"/>
        </w:tabs>
        <w:spacing w:line="360" w:lineRule="auto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(если имеется, указать место расположения)</w:t>
      </w:r>
    </w:p>
    <w:p w:rsidR="00A739C9" w:rsidRDefault="00E457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класса по БДД              </w:t>
      </w:r>
      <w:r w:rsidR="001C4C41">
        <w:rPr>
          <w:sz w:val="28"/>
          <w:szCs w:val="28"/>
          <w:u w:val="single"/>
        </w:rPr>
        <w:t>_______</w:t>
      </w:r>
      <w:r w:rsidR="00AF10A2">
        <w:rPr>
          <w:u w:val="single"/>
        </w:rPr>
        <w:t>нет</w:t>
      </w:r>
      <w:r w:rsidR="001C4C41">
        <w:rPr>
          <w:sz w:val="28"/>
          <w:szCs w:val="28"/>
          <w:u w:val="single"/>
        </w:rPr>
        <w:t>________________</w:t>
      </w:r>
    </w:p>
    <w:p w:rsidR="00A739C9" w:rsidRDefault="00E45747">
      <w:pPr>
        <w:tabs>
          <w:tab w:val="left" w:pos="9639"/>
        </w:tabs>
        <w:spacing w:line="360" w:lineRule="auto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(если имеется, указать место расположения)</w:t>
      </w:r>
    </w:p>
    <w:p w:rsidR="00A739C9" w:rsidRDefault="00E457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Наличие </w:t>
      </w:r>
      <w:proofErr w:type="spellStart"/>
      <w:r>
        <w:rPr>
          <w:sz w:val="28"/>
          <w:szCs w:val="28"/>
        </w:rPr>
        <w:t>автогородка</w:t>
      </w:r>
      <w:proofErr w:type="spellEnd"/>
      <w:r>
        <w:rPr>
          <w:sz w:val="28"/>
          <w:szCs w:val="28"/>
        </w:rPr>
        <w:t xml:space="preserve"> (площадки) по БДД         -</w:t>
      </w:r>
    </w:p>
    <w:p w:rsidR="00A739C9" w:rsidRDefault="00A739C9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A739C9" w:rsidRDefault="00E45747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автобуса в ОУ              </w:t>
      </w:r>
      <w:r w:rsidR="00F770C7">
        <w:rPr>
          <w:sz w:val="28"/>
          <w:szCs w:val="28"/>
          <w:u w:val="single"/>
        </w:rPr>
        <w:t>нет</w:t>
      </w:r>
    </w:p>
    <w:p w:rsidR="00A739C9" w:rsidRDefault="00E45747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(при наличии автобуса)</w:t>
      </w:r>
    </w:p>
    <w:p w:rsidR="00A739C9" w:rsidRDefault="00E45747">
      <w:pPr>
        <w:snapToGrid w:val="0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Владелец автобуса   -                 </w:t>
      </w:r>
    </w:p>
    <w:p w:rsidR="00A739C9" w:rsidRDefault="00E45747">
      <w:pPr>
        <w:tabs>
          <w:tab w:val="left" w:pos="9639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(</w:t>
      </w:r>
      <w:r>
        <w:rPr>
          <w:i/>
          <w:sz w:val="20"/>
          <w:szCs w:val="20"/>
        </w:rPr>
        <w:t>ОУ, муниципальное образование и др.</w:t>
      </w:r>
      <w:r>
        <w:rPr>
          <w:sz w:val="20"/>
          <w:szCs w:val="20"/>
        </w:rPr>
        <w:t>)</w:t>
      </w:r>
    </w:p>
    <w:p w:rsidR="00A739C9" w:rsidRDefault="00A739C9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A739C9" w:rsidRDefault="00E4574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Время занятий в ОУ:</w:t>
      </w:r>
    </w:p>
    <w:p w:rsidR="00A739C9" w:rsidRDefault="00F770C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1-ая смена</w:t>
      </w:r>
      <w:r w:rsidR="00EF174D">
        <w:rPr>
          <w:sz w:val="28"/>
          <w:szCs w:val="28"/>
        </w:rPr>
        <w:t>: 7:00-17:30</w:t>
      </w:r>
    </w:p>
    <w:p w:rsidR="00A739C9" w:rsidRDefault="00E4574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2-ая смена: -</w:t>
      </w:r>
    </w:p>
    <w:p w:rsidR="00A739C9" w:rsidRDefault="00E4574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внеклассные занятия: </w:t>
      </w:r>
    </w:p>
    <w:p w:rsidR="00A739C9" w:rsidRDefault="00A739C9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A739C9" w:rsidRDefault="00E45747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Телефон оперативных служб:</w:t>
      </w:r>
    </w:p>
    <w:p w:rsidR="00A739C9" w:rsidRPr="00276489" w:rsidRDefault="00276489" w:rsidP="00276489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МЧС- 01;   Полиция- 02;   Скорая  помощь- 03</w:t>
      </w:r>
    </w:p>
    <w:p w:rsidR="00A739C9" w:rsidRDefault="00A739C9">
      <w:pPr>
        <w:jc w:val="both"/>
        <w:rPr>
          <w:sz w:val="28"/>
          <w:szCs w:val="28"/>
        </w:rPr>
      </w:pPr>
    </w:p>
    <w:p w:rsidR="00A739C9" w:rsidRDefault="00A739C9">
      <w:pPr>
        <w:jc w:val="both"/>
        <w:rPr>
          <w:sz w:val="28"/>
          <w:szCs w:val="28"/>
        </w:rPr>
      </w:pPr>
    </w:p>
    <w:p w:rsidR="00A739C9" w:rsidRDefault="00E45747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A739C9" w:rsidRDefault="00F770C7">
      <w:pPr>
        <w:numPr>
          <w:ilvl w:val="0"/>
          <w:numId w:val="3"/>
        </w:numPr>
        <w:tabs>
          <w:tab w:val="left" w:pos="360"/>
          <w:tab w:val="left" w:pos="9639"/>
        </w:tabs>
        <w:suppressAutoHyphens w:val="0"/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 </w:t>
      </w:r>
      <w:r w:rsidR="00276489">
        <w:rPr>
          <w:sz w:val="28"/>
          <w:szCs w:val="28"/>
        </w:rPr>
        <w:t>–</w:t>
      </w:r>
      <w:r>
        <w:rPr>
          <w:sz w:val="28"/>
          <w:szCs w:val="28"/>
        </w:rPr>
        <w:t xml:space="preserve"> схе</w:t>
      </w:r>
      <w:r w:rsidR="00276489">
        <w:rPr>
          <w:sz w:val="28"/>
          <w:szCs w:val="28"/>
        </w:rPr>
        <w:t xml:space="preserve">мы   </w:t>
      </w:r>
      <w:r>
        <w:rPr>
          <w:sz w:val="28"/>
          <w:szCs w:val="28"/>
        </w:rPr>
        <w:t xml:space="preserve"> ДОУ</w:t>
      </w:r>
      <w:r w:rsidR="00E45747">
        <w:rPr>
          <w:sz w:val="28"/>
          <w:szCs w:val="28"/>
        </w:rPr>
        <w:t>.</w:t>
      </w:r>
    </w:p>
    <w:p w:rsidR="00A739C9" w:rsidRDefault="00276489">
      <w:pPr>
        <w:numPr>
          <w:ilvl w:val="0"/>
          <w:numId w:val="2"/>
        </w:numPr>
        <w:tabs>
          <w:tab w:val="left" w:pos="360"/>
          <w:tab w:val="left" w:pos="9639"/>
        </w:tabs>
        <w:suppressAutoHyphens w:val="0"/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B66B42">
        <w:rPr>
          <w:sz w:val="28"/>
          <w:szCs w:val="28"/>
        </w:rPr>
        <w:t>айон расположения ДОУ</w:t>
      </w:r>
      <w:r w:rsidR="00E45747">
        <w:rPr>
          <w:sz w:val="28"/>
          <w:szCs w:val="28"/>
        </w:rPr>
        <w:t>, пути движения транспортных средств и детей (учеников, обучающихся);</w:t>
      </w:r>
    </w:p>
    <w:p w:rsidR="00276489" w:rsidRDefault="00276489">
      <w:pPr>
        <w:numPr>
          <w:ilvl w:val="0"/>
          <w:numId w:val="2"/>
        </w:numPr>
        <w:tabs>
          <w:tab w:val="left" w:pos="360"/>
          <w:tab w:val="left" w:pos="9639"/>
        </w:tabs>
        <w:suppressAutoHyphens w:val="0"/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фотоматериалы  пешеходных переходов;</w:t>
      </w:r>
    </w:p>
    <w:p w:rsidR="00A739C9" w:rsidRDefault="00E45747">
      <w:pPr>
        <w:numPr>
          <w:ilvl w:val="0"/>
          <w:numId w:val="2"/>
        </w:numPr>
        <w:tabs>
          <w:tab w:val="left" w:pos="360"/>
          <w:tab w:val="left" w:pos="9639"/>
        </w:tabs>
        <w:suppressAutoHyphens w:val="0"/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дорожного движения в непос</w:t>
      </w:r>
      <w:r w:rsidR="00B66B42">
        <w:rPr>
          <w:sz w:val="28"/>
          <w:szCs w:val="28"/>
        </w:rPr>
        <w:t>редственной близости от ДОУ</w:t>
      </w:r>
      <w:r>
        <w:rPr>
          <w:sz w:val="28"/>
          <w:szCs w:val="28"/>
        </w:rPr>
        <w:t xml:space="preserve"> с размещением соответствующих технических средств, маршруты движения детей и расположение парковочных мест; </w:t>
      </w:r>
    </w:p>
    <w:p w:rsidR="00A739C9" w:rsidRDefault="00E45747">
      <w:pPr>
        <w:numPr>
          <w:ilvl w:val="0"/>
          <w:numId w:val="2"/>
        </w:numPr>
        <w:tabs>
          <w:tab w:val="left" w:pos="360"/>
          <w:tab w:val="left" w:pos="9639"/>
        </w:tabs>
        <w:suppressAutoHyphens w:val="0"/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маршруты движения органи</w:t>
      </w:r>
      <w:r w:rsidR="00B66B42">
        <w:rPr>
          <w:sz w:val="28"/>
          <w:szCs w:val="28"/>
        </w:rPr>
        <w:t>зованных групп детей от ДОУ  к  ДК</w:t>
      </w:r>
      <w:r>
        <w:rPr>
          <w:sz w:val="28"/>
          <w:szCs w:val="28"/>
        </w:rPr>
        <w:t xml:space="preserve">; </w:t>
      </w:r>
    </w:p>
    <w:p w:rsidR="00AF10A2" w:rsidRPr="00AF10A2" w:rsidRDefault="00276489" w:rsidP="00AF10A2">
      <w:pPr>
        <w:numPr>
          <w:ilvl w:val="0"/>
          <w:numId w:val="2"/>
        </w:numPr>
        <w:tabs>
          <w:tab w:val="left" w:pos="360"/>
          <w:tab w:val="left" w:pos="9639"/>
        </w:tabs>
        <w:suppressAutoHyphens w:val="0"/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пути движения транспортных средств к местам разгрузки/погрузки и рекомендуемые пути пер</w:t>
      </w:r>
      <w:r w:rsidR="00AF10A2">
        <w:rPr>
          <w:sz w:val="28"/>
          <w:szCs w:val="28"/>
        </w:rPr>
        <w:t>едвижения детей по территории ДОУ</w:t>
      </w: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Pr="004B5EF7" w:rsidRDefault="004B5EF7" w:rsidP="004B5EF7">
      <w:pPr>
        <w:pStyle w:val="ae"/>
        <w:numPr>
          <w:ilvl w:val="0"/>
          <w:numId w:val="3"/>
        </w:numPr>
        <w:tabs>
          <w:tab w:val="left" w:pos="9639"/>
        </w:tabs>
        <w:spacing w:line="360" w:lineRule="auto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Приложения:</w:t>
      </w: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6529E0" w:rsidRDefault="006529E0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A739C9" w:rsidRDefault="00A739C9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4B5EF7" w:rsidRDefault="004B5EF7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AF10A2" w:rsidRDefault="00AF10A2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AF10A2" w:rsidRDefault="00AF10A2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A739C9" w:rsidRDefault="00E45747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lastRenderedPageBreak/>
        <w:t>I</w:t>
      </w:r>
      <w:r w:rsidR="006529E0">
        <w:rPr>
          <w:b/>
          <w:sz w:val="28"/>
          <w:szCs w:val="28"/>
        </w:rPr>
        <w:t>. План-схемы ДОУ</w:t>
      </w:r>
      <w:r>
        <w:rPr>
          <w:b/>
          <w:sz w:val="28"/>
          <w:szCs w:val="28"/>
        </w:rPr>
        <w:t>.</w:t>
      </w:r>
    </w:p>
    <w:p w:rsidR="00A739C9" w:rsidRDefault="00E45747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План-сх</w:t>
      </w:r>
      <w:r w:rsidR="006529E0">
        <w:rPr>
          <w:b/>
          <w:sz w:val="28"/>
          <w:szCs w:val="28"/>
        </w:rPr>
        <w:t>ема района расположения ДОУ</w:t>
      </w:r>
      <w:r>
        <w:rPr>
          <w:b/>
          <w:sz w:val="28"/>
          <w:szCs w:val="28"/>
        </w:rPr>
        <w:t>,</w:t>
      </w:r>
    </w:p>
    <w:p w:rsidR="00A739C9" w:rsidRDefault="00E45747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пути движения транспортных средств и обучающихся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3" type="#_x0000_t202" style="position:absolute;left:0;text-align:left;margin-left:629.75pt;margin-top:11.35pt;width:34.3pt;height:49.05pt;z-index:251574784;mso-wrap-distance-left:9.05pt;mso-wrap-distance-right:9.05pt" fillcolor="#fabf8f" strokeweight=".5pt">
            <v:fill color2="#054070"/>
            <v:textbox style="mso-next-textbox:#_x0000_s1133" inset="7.45pt,3.85pt,7.45pt,3.85pt">
              <w:txbxContent>
                <w:p w:rsidR="00880676" w:rsidRDefault="00880676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магнит</w:t>
                  </w:r>
                </w:p>
              </w:txbxContent>
            </v:textbox>
          </v:shape>
        </w:pict>
      </w:r>
      <w:r>
        <w:pict>
          <v:shape id="_x0000_s1174" type="#_x0000_t202" style="position:absolute;left:0;text-align:left;margin-left:105.3pt;margin-top:11.35pt;width:59.25pt;height:37.15pt;z-index:251598336;mso-wrap-distance-left:9.05pt;mso-wrap-distance-right:9.05pt" fillcolor="#fabf8f" strokeweight=".5pt">
            <v:fill color2="#054070"/>
            <v:textbox style="mso-next-textbox:#_x0000_s1174" inset="7.45pt,3.85pt,7.45pt,3.85pt">
              <w:txbxContent>
                <w:p w:rsidR="00880676" w:rsidRDefault="001F5A98">
                  <w:r>
                    <w:t>магазин</w:t>
                  </w:r>
                </w:p>
              </w:txbxContent>
            </v:textbox>
          </v:shape>
        </w:pict>
      </w:r>
      <w:r>
        <w:pict>
          <v:shape id="_x0000_s1144" type="#_x0000_t202" style="position:absolute;left:0;text-align:left;margin-left:175.35pt;margin-top:133.85pt;width:294.8pt;height:49.45pt;rotation:90;z-index:251579904" fillcolor="#d8d8d8" strokeweight=".26mm">
            <v:fill color2="#272727"/>
            <v:textbox style="mso-next-textbox:#_x0000_s1144;mso-rotate-with-shape:t">
              <w:txbxContent>
                <w:p w:rsidR="00880676" w:rsidRDefault="00772A44">
                  <w:proofErr w:type="spellStart"/>
                  <w:r>
                    <w:t>Ул.Пришкольная</w:t>
                  </w:r>
                  <w:proofErr w:type="spellEnd"/>
                </w:p>
              </w:txbxContent>
            </v:textbox>
          </v:shape>
        </w:pict>
      </w:r>
      <w:r>
        <w:pict>
          <v:rect id="_x0000_s1167" style="position:absolute;left:0;text-align:left;margin-left:244pt;margin-top:46.5pt;width:89.3pt;height:18.7pt;rotation:90;z-index:251594240;mso-wrap-style:none;v-text-anchor:middle" fillcolor="#a5a5a5" strokeweight=".26mm">
            <v:fill color2="#5a5a5a"/>
          </v:rect>
        </w:pict>
      </w:r>
      <w:r>
        <w:pict>
          <v:shape id="_x0000_s1171" type="#_x0000_t202" style="position:absolute;left:0;text-align:left;margin-left:368.2pt;margin-top:10.85pt;width:40.35pt;height:64.6pt;z-index:251595264;mso-wrap-distance-left:9.05pt;mso-wrap-distance-right:9.05pt" fillcolor="#fabf8f" strokeweight=".5pt">
            <v:fill color2="#054070"/>
            <v:textbox style="mso-next-textbox:#_x0000_s1171" inset="7.45pt,3.85pt,7.45pt,3.85pt">
              <w:txbxContent>
                <w:p w:rsidR="00880676" w:rsidRDefault="00880676">
                  <w:r>
                    <w:t xml:space="preserve">д. </w:t>
                  </w:r>
                </w:p>
              </w:txbxContent>
            </v:textbox>
          </v:shape>
        </w:pict>
      </w:r>
      <w: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204" type="#_x0000_t32" style="position:absolute;left:0;text-align:left;margin-left:357.8pt;margin-top:11.35pt;width:.1pt;height:336.2pt;z-index:251601408" o:connectortype="straight" strokecolor="red" strokeweight=".26mm">
            <v:stroke dashstyle="dash" color2="aqua" joinstyle="miter"/>
          </v:shape>
        </w:pict>
      </w:r>
      <w:r>
        <w:pict>
          <v:shape id="_x0000_s1205" type="#_x0000_t32" style="position:absolute;left:0;text-align:left;margin-left:289.95pt;margin-top:11.35pt;width:.1pt;height:137.95pt;flip:y;z-index:251602432" o:connectortype="straight" strokecolor="red" strokeweight=".26mm">
            <v:stroke dashstyle="dash" color2="aqua" joinstyle="miter"/>
          </v:shape>
        </w:pict>
      </w:r>
      <w:r>
        <w:pict>
          <v:shape id="_x0000_s1210" type="#_x0000_t32" style="position:absolute;left:0;text-align:left;margin-left:98.35pt;margin-top:11.35pt;width:2.4pt;height:336pt;flip:x;z-index:251606528" o:connectortype="straight" strokecolor="red" strokeweight=".26mm">
            <v:stroke dashstyle="dash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52" type="#_x0000_t32" style="position:absolute;left:0;text-align:left;margin-left:310.3pt;margin-top:4.85pt;width:0;height:314.7pt;z-index:251584000" o:connectortype="straight" strokeweight=".26mm">
            <v:stroke endarrow="block" joinstyle="miter"/>
          </v:shape>
        </w:pict>
      </w:r>
      <w:r>
        <w:rPr>
          <w:noProof/>
          <w:lang w:eastAsia="ru-RU"/>
        </w:rPr>
        <w:pict>
          <v:shape id="_x0000_s1595" type="#_x0000_t32" style="position:absolute;left:0;text-align:left;margin-left:332.6pt;margin-top:7.05pt;width:.05pt;height:452.1pt;flip:y;z-index:251741696" o:connectortype="straight" strokeweight=".26mm">
            <v:stroke endarrow="block" joinstyle="miter"/>
          </v:shape>
        </w:pict>
      </w:r>
      <w:r>
        <w:pict>
          <v:shape id="_x0000_s1153" type="#_x0000_t202" style="position:absolute;left:0;text-align:left;margin-left:-96.15pt;margin-top:138.5pt;width:324.05pt;height:49.45pt;rotation:90;z-index:251585024" fillcolor="#d8d8d8" strokeweight=".26mm">
            <v:fill color2="#272727"/>
            <v:textbox style="mso-next-textbox:#_x0000_s1153;mso-rotate-with-shape:t">
              <w:txbxContent>
                <w:p w:rsidR="00880676" w:rsidRDefault="005529B8">
                  <w:r>
                    <w:t>Ул.</w:t>
                  </w:r>
                  <w:r w:rsidR="00462A71">
                    <w:t xml:space="preserve"> Специалистов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73" type="#_x0000_t202" style="position:absolute;left:0;text-align:left;margin-left:176.2pt;margin-top:-.2pt;width:37.7pt;height:37.15pt;z-index:251597312;mso-wrap-distance-left:9.05pt;mso-wrap-distance-right:9.05pt" fillcolor="#fabf8f" strokeweight=".5pt">
            <v:fill color2="#054070"/>
            <v:textbox style="mso-next-textbox:#_x0000_s1173" inset="7.45pt,3.85pt,7.45pt,3.85pt">
              <w:txbxContent>
                <w:p w:rsidR="00880676" w:rsidRDefault="00880676">
                  <w:pPr>
                    <w:rPr>
                      <w:sz w:val="16"/>
                      <w:szCs w:val="16"/>
                    </w:rPr>
                  </w:pPr>
                </w:p>
                <w:p w:rsidR="00880676" w:rsidRDefault="00772A44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школа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65" type="#_x0000_t202" style="position:absolute;left:0;text-align:left;margin-left:600.7pt;margin-top:9.35pt;width:63.35pt;height:21.75pt;z-index:251593216;mso-wrap-distance-left:9.05pt;mso-wrap-distance-right:9.05pt" fillcolor="#fabf8f" strokeweight=".5pt">
            <v:fill color2="#054070"/>
            <v:textbox style="mso-next-textbox:#_x0000_s1165" inset="7.45pt,3.85pt,7.45pt,3.85pt">
              <w:txbxContent>
                <w:p w:rsidR="00880676" w:rsidRDefault="00880676">
                  <w:r>
                    <w:rPr>
                      <w:sz w:val="20"/>
                      <w:szCs w:val="20"/>
                    </w:rPr>
                    <w:t>апте</w:t>
                  </w:r>
                  <w:r>
                    <w:t>ка</w:t>
                  </w:r>
                </w:p>
              </w:txbxContent>
            </v:textbox>
          </v:shape>
        </w:pict>
      </w:r>
      <w:r>
        <w:pict>
          <v:shape id="_x0000_s1162" type="#_x0000_t202" style="position:absolute;left:0;text-align:left;margin-left:623.7pt;margin-top:5.7pt;width:40.35pt;height:21.75pt;z-index:251592192;mso-wrap-distance-left:9.05pt;mso-wrap-distance-right:9.05pt" fillcolor="#fabf8f" strokeweight=".5pt">
            <v:fill color2="#054070"/>
            <v:textbox style="mso-next-textbox:#_x0000_s1162" inset="7.45pt,3.85pt,7.45pt,3.85pt">
              <w:txbxContent>
                <w:p w:rsidR="00880676" w:rsidRDefault="00880676">
                  <w:r w:rsidRPr="00880676">
                    <w:rPr>
                      <w:sz w:val="20"/>
                      <w:szCs w:val="20"/>
                    </w:rPr>
                    <w:t>СХ</w:t>
                  </w:r>
                  <w:r w:rsidR="00E81EA1" w:rsidRPr="00E81EA1">
                    <w:rPr>
                      <w:sz w:val="20"/>
                      <w:szCs w:val="20"/>
                    </w:rPr>
                    <w:t>П</w:t>
                  </w:r>
                  <w:r>
                    <w:t>П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61" type="#_x0000_t202" style="position:absolute;left:0;text-align:left;margin-left:610.85pt;margin-top:9.6pt;width:40.35pt;height:21.75pt;z-index:251591168;mso-wrap-distance-left:9.05pt;mso-wrap-distance-right:9.05pt" fillcolor="#fabf8f" strokeweight=".5pt">
            <v:fill color2="#054070"/>
            <v:textbox style="mso-next-textbox:#_x0000_s1161" inset="7.45pt,3.85pt,7.45pt,3.85pt">
              <w:txbxContent>
                <w:p w:rsidR="00880676" w:rsidRPr="00880676" w:rsidRDefault="0088067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кафе</w:t>
                  </w:r>
                </w:p>
              </w:txbxContent>
            </v:textbox>
          </v:shape>
        </w:pict>
      </w:r>
      <w:r>
        <w:pict>
          <v:shape id="_x0000_s1142" type="#_x0000_t202" style="position:absolute;left:0;text-align:left;margin-left:91.05pt;margin-top:8.35pt;width:358.35pt;height:34pt;z-index:251577856;mso-wrap-distance-left:9.05pt;mso-wrap-distance-right:9.05pt" fillcolor="#d8d8d8" strokeweight=".5pt">
            <v:fill color2="#272727"/>
            <v:textbox style="mso-next-textbox:#_x0000_s1142" inset="7.45pt,3.85pt,7.45pt,3.85pt">
              <w:txbxContent>
                <w:p w:rsidR="00880676" w:rsidRDefault="00880676">
                  <w:r>
                    <w:t xml:space="preserve">      </w:t>
                  </w:r>
                  <w:r w:rsidR="00A453DC">
                    <w:t xml:space="preserve">  </w:t>
                  </w:r>
                  <w:r w:rsidR="00772A44">
                    <w:t xml:space="preserve">                   Ул. Пришкольная</w:t>
                  </w:r>
                </w:p>
              </w:txbxContent>
            </v:textbox>
          </v:shape>
        </w:pict>
      </w:r>
      <w:r>
        <w:pict>
          <v:shape id="_x0000_s1202" type="#_x0000_t32" style="position:absolute;left:0;text-align:left;margin-left:301.2pt;margin-top:-.15pt;width:45.8pt;height:.1pt;z-index:251599360" o:connectortype="straight" strokecolor="red" strokeweight=".26mm">
            <v:stroke dashstyle="dash" endarrow="block" color2="aqua" joinstyle="miter"/>
          </v:shape>
        </w:pict>
      </w:r>
      <w:r>
        <w:pict>
          <v:shape id="_x0000_s1209" type="#_x0000_t32" style="position:absolute;left:0;text-align:left;margin-left:41.15pt;margin-top:-.15pt;width:407.85pt;height:.1pt;z-index:251605504" o:connectortype="straight" strokecolor="red" strokeweight=".26mm">
            <v:stroke dashstyle="dash" color2="aqua" joinstyle="miter"/>
          </v:shape>
        </w:pict>
      </w:r>
      <w:r>
        <w:pict>
          <v:shape id="_x0000_s1212" type="#_x0000_t32" style="position:absolute;left:0;text-align:left;margin-left:289.95pt;margin-top:8.85pt;width:.1pt;height:36.85pt;z-index:251608576" o:connectortype="straight" strokecolor="red" strokeweight=".26mm">
            <v:stroke dashstyle="dash" endarrow="block" color2="aqua" joinstyle="miter"/>
          </v:shape>
        </w:pict>
      </w:r>
      <w:r>
        <w:pict>
          <v:shape id="_x0000_s1213" type="#_x0000_t32" style="position:absolute;left:0;text-align:left;margin-left:357.85pt;margin-top:-.15pt;width:.1pt;height:41.2pt;z-index:251609600" o:connectortype="straight" strokecolor="red" strokeweight=".26mm">
            <v:stroke dashstyle="dash" endarrow="block" color2="aqua" joinstyle="miter"/>
          </v:shape>
        </w:pict>
      </w:r>
      <w:r>
        <w:pict>
          <v:shape id="_x0000_s1216" type="#_x0000_t32" style="position:absolute;left:0;text-align:left;margin-left:100.7pt;margin-top:8.85pt;width:.1pt;height:32.2pt;z-index:251612672" o:connectortype="straight" strokecolor="red" strokeweight=".26mm">
            <v:stroke dashstyle="dash" endarrow="block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56" type="#_x0000_t32" style="position:absolute;left:0;text-align:left;margin-left:41.15pt;margin-top:4.8pt;width:407.85pt;height:.1pt;flip:x;z-index:251588096" o:connectortype="straight" strokeweight=".26mm">
            <v:stroke endarrow="block" joinstyle="miter"/>
          </v:shape>
        </w:pict>
      </w:r>
      <w:proofErr w:type="spellStart"/>
      <w:r w:rsidR="00E45747">
        <w:rPr>
          <w:rFonts w:ascii="Times New Roman" w:hAnsi="Times New Roman"/>
          <w:b/>
          <w:sz w:val="24"/>
          <w:szCs w:val="24"/>
        </w:rPr>
        <w:t>ул</w:t>
      </w:r>
      <w:proofErr w:type="spellEnd"/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57" type="#_x0000_t32" style="position:absolute;left:0;text-align:left;margin-left:40.65pt;margin-top:2.95pt;width:407.85pt;height:.8pt;z-index:251589120" o:connectortype="straight" strokeweight=".26mm">
            <v:stroke endarrow="block" joinstyle="miter"/>
          </v:shape>
        </w:pict>
      </w:r>
      <w:r>
        <w:pict>
          <v:shape id="_x0000_s1203" type="#_x0000_t32" style="position:absolute;left:0;text-align:left;margin-left:289.2pt;margin-top:11.25pt;width:.8pt;height:198.15pt;flip:x;z-index:251600384" o:connectortype="straight" strokecolor="red" strokeweight=".26mm">
            <v:stroke dashstyle="dash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11" type="#_x0000_t32" style="position:absolute;left:0;text-align:left;margin-left:299.65pt;margin-top:8.1pt;width:48.7pt;height:.1pt;z-index:251607552" o:connectortype="straight" strokecolor="red" strokeweight=".26mm">
            <v:stroke dashstyle="dash" endarrow="block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38" type="#_x0000_t202" style="position:absolute;left:0;text-align:left;margin-left:105.3pt;margin-top:4.95pt;width:45.75pt;height:24.15pt;z-index:251576832;mso-wrap-distance-left:9.05pt;mso-wrap-distance-right:9.05pt" fillcolor="#fabf8f" strokeweight=".5pt">
            <v:fill color2="#054070"/>
            <v:textbox style="mso-next-textbox:#_x0000_s1138" inset="7.45pt,3.85pt,7.45pt,3.85pt">
              <w:txbxContent>
                <w:p w:rsidR="00880676" w:rsidRPr="00880676" w:rsidRDefault="00880676">
                  <w:pPr>
                    <w:rPr>
                      <w:sz w:val="16"/>
                      <w:szCs w:val="16"/>
                    </w:rPr>
                  </w:pPr>
                  <w:r w:rsidRPr="00880676">
                    <w:rPr>
                      <w:sz w:val="16"/>
                      <w:szCs w:val="16"/>
                    </w:rPr>
                    <w:t xml:space="preserve">Жилой </w:t>
                  </w:r>
                  <w:r>
                    <w:rPr>
                      <w:sz w:val="16"/>
                      <w:szCs w:val="16"/>
                    </w:rPr>
                    <w:t xml:space="preserve"> дом</w:t>
                  </w:r>
                </w:p>
              </w:txbxContent>
            </v:textbox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rect id="_x0000_s1225" style="position:absolute;left:0;text-align:left;margin-left:301.2pt;margin-top:9.65pt;width:45.75pt;height:80.2pt;z-index:251620864;mso-wrap-style:none;v-text-anchor:middle" fillcolor="#fcbeb4" strokeweight=".26mm">
            <v:fill color2="#03414b"/>
          </v:rect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591" type="#_x0000_t202" style="position:absolute;left:0;text-align:left;margin-left:246.35pt;margin-top:8.1pt;width:42.85pt;height:88.15pt;z-index:251737600;mso-wrap-distance-left:9.05pt;mso-wrap-distance-right:9.05pt" fillcolor="#00b050" strokeweight=".5pt">
            <v:fill color2="#ff4faf"/>
            <v:textbox style="mso-next-textbox:#_x0000_s1591" inset="7.45pt,3.85pt,7.45pt,3.85pt">
              <w:txbxContent>
                <w:p w:rsidR="00BE3932" w:rsidRDefault="00BE3932" w:rsidP="00BE3932">
                  <w:pPr>
                    <w:jc w:val="center"/>
                  </w:pPr>
                </w:p>
                <w:p w:rsidR="00BE3932" w:rsidRDefault="00BE3932" w:rsidP="00BE3932">
                  <w:pPr>
                    <w:jc w:val="center"/>
                  </w:pPr>
                  <w:r>
                    <w:t>Парковая зона</w:t>
                  </w:r>
                </w:p>
              </w:txbxContent>
            </v:textbox>
          </v:shape>
        </w:pict>
      </w:r>
      <w:r>
        <w:pict>
          <v:shape id="_x0000_s1130" type="#_x0000_t202" style="position:absolute;left:0;text-align:left;margin-left:146.1pt;margin-top:7.55pt;width:98pt;height:88.7pt;z-index:251573760;mso-wrap-distance-left:9.05pt;mso-wrap-distance-right:9.05pt" strokeweight=".5pt">
            <v:fill color2="black"/>
            <v:textbox style="mso-next-textbox:#_x0000_s1130" inset="7.45pt,3.85pt,7.45pt,3.85pt">
              <w:txbxContent>
                <w:p w:rsidR="00880676" w:rsidRDefault="00772A44" w:rsidP="00772A44">
                  <w:r>
                    <w:t>Филиал МБДОУ д/с «Журавлик»</w:t>
                  </w:r>
                </w:p>
                <w:p w:rsidR="00772A44" w:rsidRDefault="00772A44" w:rsidP="00772A44">
                  <w:r>
                    <w:t>Д/с «Алёнка»</w:t>
                  </w:r>
                </w:p>
                <w:p w:rsidR="00880676" w:rsidRDefault="00772A44" w:rsidP="00772A44">
                  <w:r>
                    <w:t xml:space="preserve"> </w:t>
                  </w:r>
                </w:p>
              </w:txbxContent>
            </v:textbox>
          </v:shape>
        </w:pict>
      </w:r>
      <w:r>
        <w:pict>
          <v:shape id="_x0000_s1160" type="#_x0000_t202" style="position:absolute;left:0;text-align:left;margin-left:377.05pt;margin-top:7.55pt;width:59.75pt;height:88.7pt;z-index:251590144;mso-wrap-distance-left:9.05pt;mso-wrap-distance-right:9.05pt" fillcolor="#fabf8f" strokeweight=".5pt">
            <v:fill color2="#054070"/>
            <v:textbox style="mso-next-textbox:#_x0000_s1160" inset="7.45pt,3.85pt,7.45pt,3.85pt">
              <w:txbxContent>
                <w:p w:rsidR="00880676" w:rsidRDefault="005529B8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Д.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37" type="#_x0000_t202" style="position:absolute;left:0;text-align:left;margin-left:94.8pt;margin-top:11.55pt;width:51.3pt;height:24.15pt;z-index:251575808;mso-wrap-distance-left:9.05pt;mso-wrap-distance-right:9.05pt" fillcolor="#fabf8f" strokeweight=".5pt">
            <v:fill color2="#054070"/>
            <v:textbox style="mso-next-textbox:#_x0000_s1137" inset="7.45pt,3.85pt,7.45pt,3.85pt">
              <w:txbxContent>
                <w:p w:rsidR="00880676" w:rsidRPr="00880676" w:rsidRDefault="0088067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котель</w:t>
                  </w:r>
                  <w:r w:rsidR="00FE5790">
                    <w:rPr>
                      <w:sz w:val="16"/>
                      <w:szCs w:val="16"/>
                    </w:rPr>
                    <w:t>н</w:t>
                  </w:r>
                  <w:r>
                    <w:rPr>
                      <w:sz w:val="16"/>
                      <w:szCs w:val="16"/>
                    </w:rPr>
                    <w:t>ая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50" style="position:absolute;left:0;text-align:left;margin-left:314.5pt;margin-top:23pt;width:53.35pt;height:32.5pt;rotation:89;flip:x;z-index:251582976;mso-wrap-style:none;v-text-anchor:middle" coordsize="21600,21600" o:spt="100" adj="-5842887,,5400,21598" path="wr,,21600,21600@3@1@7@5nsl10800,10800xewr,,21600,21600@3@1@7@5nfe" filled="f" strokeweight=".26mm">
            <v:stroke joinstyle="miter"/>
            <v:formulas>
              <v:f eqn="sin 10800 #0"/>
              <v:f eqn="sum @0 10800 0"/>
              <v:f eqn="cos 10800 #0"/>
              <v:f eqn="sum @2 10800 0"/>
              <v:f eqn="sin 10800 #1"/>
              <v:f eqn="sum @4 10800 0"/>
              <v:f eqn="cos 10800 #1"/>
              <v:f eqn="sum @6 10800 0"/>
            </v:formulas>
            <v:path o:connecttype="segments" textboxrect="10799,1,21599,10799"/>
            <v:handles>
              <v:h position="center,#0" polar="10800,10800" radiusrange="10800,10800"/>
              <v:h position="center,#1" polar="10800,10800" radiusrange="10800,10800"/>
            </v:handles>
          </v:shape>
        </w:pict>
      </w:r>
      <w:r>
        <w:pict>
          <v:shape id="_x0000_s1208" type="#_x0000_t32" style="position:absolute;left:0;text-align:left;margin-left:41.15pt;margin-top:8pt;width:403.8pt;height:.1pt;z-index:251604480" o:connectortype="straight" strokecolor="red" strokeweight=".26mm">
            <v:stroke dashstyle="dash" color2="aqua" joinstyle="miter"/>
          </v:shape>
        </w:pict>
      </w:r>
      <w:r>
        <w:pict>
          <v:shape id="_x0000_s1214" type="#_x0000_t32" style="position:absolute;left:0;text-align:left;margin-left:289.2pt;margin-top:8pt;width:.8pt;height:49.45pt;flip:y;z-index:251610624" o:connectortype="straight" strokecolor="red" strokeweight=".26mm">
            <v:stroke dashstyle="dash" endarrow="block" color2="aqua" joinstyle="miter"/>
          </v:shape>
        </w:pict>
      </w:r>
      <w:r>
        <w:pict>
          <v:shape id="_x0000_s1215" type="#_x0000_t32" style="position:absolute;left:0;text-align:left;margin-left:357.8pt;margin-top:8pt;width:.1pt;height:49.45pt;flip:x;z-index:251611648" o:connectortype="straight" strokecolor="red" strokeweight=".26mm">
            <v:stroke dashstyle="dash" endarrow="block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43" type="#_x0000_t202" style="position:absolute;left:0;text-align:left;margin-left:91.05pt;margin-top:1.95pt;width:255.9pt;height:34pt;z-index:251578880;mso-wrap-distance-left:9.05pt;mso-wrap-distance-right:9.05pt" fillcolor="#d8d8d8" strokeweight=".5pt">
            <v:fill color2="#272727"/>
            <v:textbox style="mso-next-textbox:#_x0000_s1143" inset="7.45pt,3.85pt,7.45pt,3.85pt">
              <w:txbxContent>
                <w:p w:rsidR="00880676" w:rsidRDefault="00772A44">
                  <w:r>
                    <w:t>ул. Садовая</w:t>
                  </w:r>
                </w:p>
              </w:txbxContent>
            </v:textbox>
          </v:shape>
        </w:pict>
      </w:r>
      <w:r>
        <w:pict>
          <v:shape id="_x0000_s1154" type="#_x0000_t32" style="position:absolute;left:0;text-align:left;margin-left:46.15pt;margin-top:7.6pt;width:403.8pt;height:.1pt;flip:x;z-index:251586048" o:connectortype="straight" strokeweight=".26mm">
            <v:stroke endarrow="block" joinstyle="miter"/>
          </v:shape>
        </w:pict>
      </w:r>
      <w:r>
        <w:pict>
          <v:shape id="_x0000_s1217" type="#_x0000_t32" style="position:absolute;left:0;text-align:left;margin-left:98.35pt;margin-top:7.7pt;width:.1pt;height:41.25pt;flip:y;z-index:251613696" o:connectortype="straight" strokecolor="red" strokeweight=".26mm">
            <v:stroke dashstyle="dash" endarrow="block" color2="aqua" joinstyle="miter"/>
          </v:shape>
        </w:pict>
      </w:r>
      <w:r>
        <w:pict>
          <v:shape id="_x0000_s1227" type="#_x0000_t32" style="position:absolute;left:0;text-align:left;margin-left:172.7pt;margin-top:11.45pt;width:69.35pt;height:.1pt;z-index:251621888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55" type="#_x0000_t32" style="position:absolute;left:0;text-align:left;margin-left:52.35pt;margin-top:11.55pt;width:291.05pt;height:.05pt;z-index:251587072" o:connectortype="straight" strokeweight=".26mm">
            <v:stroke endarrow="block" joinstyle="miter"/>
          </v:shape>
        </w:pict>
      </w:r>
      <w:r>
        <w:pict>
          <v:shape id="_x0000_s1228" type="#_x0000_t32" style="position:absolute;left:0;text-align:left;margin-left:172.7pt;margin-top:11.35pt;width:69.35pt;height:.1pt;z-index:251622912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47" type="#_x0000_t202" style="position:absolute;left:0;text-align:left;margin-left:-215.7pt;margin-top:2.2pt;width:88.7pt;height:75.75pt;z-index:251581952;mso-wrap-distance-left:9.05pt;mso-wrap-distance-right:9.05pt" fillcolor="#fabf8f" strokeweight=".5pt">
            <v:fill color2="#054070"/>
            <v:textbox style="mso-next-textbox:#_x0000_s1147" inset="7.45pt,3.85pt,7.45pt,3.85pt">
              <w:txbxContent>
                <w:p w:rsidR="00880676" w:rsidRDefault="001F0C72">
                  <w:pPr>
                    <w:jc w:val="center"/>
                  </w:pPr>
                  <w:r>
                    <w:t>Сельская администрация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90" type="#_x0000_t202" style="position:absolute;left:0;text-align:left;margin-left:289.2pt;margin-top:8.35pt;width:58.25pt;height:141.1pt;z-index:251736576;mso-wrap-distance-left:9.05pt;mso-wrap-distance-right:9.05pt" fillcolor="#d8d8d8" strokeweight=".5pt">
            <v:fill color2="#272727"/>
            <v:textbox style="mso-next-textbox:#_x0000_s1590" inset="7.45pt,3.85pt,7.45pt,3.85pt">
              <w:txbxContent>
                <w:p w:rsidR="008E56E9" w:rsidRDefault="00EF174D" w:rsidP="008E56E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9525"/>
                        <wp:effectExtent l="19050" t="0" r="9525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9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9525"/>
                        <wp:effectExtent l="19050" t="0" r="9525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9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145" type="#_x0000_t202" style="position:absolute;left:0;text-align:left;margin-left:151.05pt;margin-top:10.7pt;width:133.9pt;height:88.7pt;z-index:251580928;mso-wrap-distance-left:9.05pt;mso-wrap-distance-right:9.05pt" fillcolor="#00b050" strokeweight=".5pt">
            <v:fill color2="#ff4faf"/>
            <v:textbox style="mso-next-textbox:#_x0000_s1145" inset="7.45pt,3.85pt,7.45pt,3.85pt">
              <w:txbxContent>
                <w:p w:rsidR="00880676" w:rsidRDefault="00880676">
                  <w:pPr>
                    <w:jc w:val="center"/>
                  </w:pPr>
                </w:p>
                <w:p w:rsidR="00880676" w:rsidRDefault="00880676">
                  <w:pPr>
                    <w:jc w:val="center"/>
                  </w:pPr>
                  <w:r>
                    <w:t>Парковая зона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92" type="#_x0000_t202" style="position:absolute;left:0;text-align:left;margin-left:364.35pt;margin-top:12.3pt;width:49.35pt;height:25.85pt;z-index:251738624;mso-wrap-distance-left:9.05pt;mso-wrap-distance-right:9.05pt" fillcolor="#fabf8f" strokeweight=".5pt">
            <v:fill color2="#054070"/>
            <v:textbox style="mso-next-textbox:#_x0000_s1592" inset="7.45pt,3.85pt,7.45pt,3.85pt">
              <w:txbxContent>
                <w:p w:rsidR="00BE3932" w:rsidRPr="00630BC6" w:rsidRDefault="005529B8" w:rsidP="00BE393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Д.</w:t>
                  </w:r>
                </w:p>
              </w:txbxContent>
            </v:textbox>
          </v:shape>
        </w:pict>
      </w:r>
      <w:r>
        <w:pict>
          <v:shape id="_x0000_s1206" type="#_x0000_t32" style="position:absolute;left:0;text-align:left;margin-left:41.15pt;margin-top:2.25pt;width:403.8pt;height:.1pt;z-index:251603456" o:connectortype="straight" strokecolor="red" strokeweight=".26mm">
            <v:stroke dashstyle="dash" color2="aqua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18" type="#_x0000_t202" style="position:absolute;left:0;text-align:left;margin-left:12pt;margin-top:3.8pt;width:40.35pt;height:21.75pt;z-index:251614720;mso-wrap-distance-left:9.05pt;mso-wrap-distance-right:9.05pt" fillcolor="#fabf8f" strokeweight=".5pt">
            <v:fill color2="#054070"/>
            <v:textbox style="mso-next-textbox:#_x0000_s1218" inset="7.45pt,3.85pt,7.45pt,3.85pt">
              <w:txbxContent>
                <w:p w:rsidR="00880676" w:rsidRDefault="00880676"/>
              </w:txbxContent>
            </v:textbox>
          </v:shape>
        </w:pic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221" type="#_x0000_t32" style="position:absolute;margin-left:231.65pt;margin-top:11.3pt;width:28.35pt;height:.1pt;z-index:251616768" o:connectortype="straight" strokeweight=".26mm">
            <v:stroke endarrow="block" joinstyle="miter"/>
          </v:shape>
        </w:pict>
      </w:r>
      <w:r>
        <w:pict>
          <v:shape id="_x0000_s1222" type="#_x0000_t32" style="position:absolute;margin-left:231.65pt;margin-top:4.55pt;width:28.35pt;height:.1pt;flip:x;z-index:251617792" o:connectortype="straight" strokeweight=".26mm">
            <v:stroke endarrow="block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- </w:t>
      </w:r>
      <w:r w:rsidR="00E45747">
        <w:rPr>
          <w:rFonts w:ascii="Times New Roman" w:hAnsi="Times New Roman"/>
          <w:sz w:val="24"/>
          <w:szCs w:val="24"/>
        </w:rPr>
        <w:t xml:space="preserve">жилая застройка                                         - движение транспортных </w:t>
      </w:r>
      <w:proofErr w:type="spellStart"/>
      <w:r w:rsidR="00E45747">
        <w:rPr>
          <w:rFonts w:ascii="Times New Roman" w:hAnsi="Times New Roman"/>
          <w:sz w:val="24"/>
          <w:szCs w:val="24"/>
        </w:rPr>
        <w:t>средст</w:t>
      </w:r>
      <w:proofErr w:type="spellEnd"/>
      <w:r w:rsidR="00E45747">
        <w:rPr>
          <w:rFonts w:ascii="Times New Roman" w:hAnsi="Times New Roman"/>
          <w:sz w:val="24"/>
          <w:szCs w:val="24"/>
        </w:rPr>
        <w:t xml:space="preserve">          </w:t>
      </w: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rect id="_x0000_s1219" style="position:absolute;margin-left:11.85pt;margin-top:8.15pt;width:40.05pt;height:18.7pt;z-index:251615744;mso-wrap-style:none;v-text-anchor:middle" fillcolor="#d8d8d8" strokeweight=".26mm">
            <v:fill color2="#272727"/>
          </v:rect>
        </w:pic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223" type="#_x0000_t32" style="position:absolute;margin-left:235.95pt;margin-top:9.05pt;width:24.05pt;height:.1pt;z-index:251618816" o:connectortype="straight" strokecolor="red" strokeweight=".26mm">
            <v:stroke dashstyle="dash" endarrow="block" color2="aqua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- </w:t>
      </w:r>
      <w:r w:rsidR="00E45747">
        <w:rPr>
          <w:rFonts w:ascii="Times New Roman" w:hAnsi="Times New Roman"/>
          <w:sz w:val="24"/>
          <w:szCs w:val="24"/>
        </w:rPr>
        <w:t xml:space="preserve">проезжая часть                             </w:t>
      </w:r>
      <w:r w:rsidR="00860701">
        <w:rPr>
          <w:rFonts w:ascii="Times New Roman" w:hAnsi="Times New Roman"/>
          <w:sz w:val="24"/>
          <w:szCs w:val="24"/>
        </w:rPr>
        <w:t xml:space="preserve">            - движение детей  воспитанников </w:t>
      </w:r>
      <w:proofErr w:type="gramStart"/>
      <w:r w:rsidR="00860701">
        <w:rPr>
          <w:rFonts w:ascii="Times New Roman" w:hAnsi="Times New Roman"/>
          <w:sz w:val="24"/>
          <w:szCs w:val="24"/>
        </w:rPr>
        <w:t>ДО</w:t>
      </w:r>
      <w:proofErr w:type="gramEnd"/>
      <w:r w:rsidR="00860701">
        <w:rPr>
          <w:rFonts w:ascii="Times New Roman" w:hAnsi="Times New Roman"/>
          <w:sz w:val="24"/>
          <w:szCs w:val="24"/>
        </w:rPr>
        <w:t xml:space="preserve"> У</w:t>
      </w:r>
      <w:r w:rsidR="00E45747">
        <w:rPr>
          <w:rFonts w:ascii="Times New Roman" w:hAnsi="Times New Roman"/>
          <w:sz w:val="24"/>
          <w:szCs w:val="24"/>
        </w:rPr>
        <w:t xml:space="preserve">              </w:t>
      </w:r>
    </w:p>
    <w:p w:rsidR="00A739C9" w:rsidRDefault="004B74F2">
      <w:pPr>
        <w:pStyle w:val="ab"/>
        <w:jc w:val="center"/>
        <w:rPr>
          <w:rFonts w:ascii="Times New Roman" w:hAnsi="Times New Roman"/>
          <w:sz w:val="24"/>
          <w:szCs w:val="24"/>
        </w:rPr>
      </w:pPr>
      <w:r>
        <w:pict>
          <v:rect id="_x0000_s1224" style="position:absolute;left:0;text-align:left;margin-left:226.65pt;margin-top:12.25pt;width:40.05pt;height:18.7pt;z-index:251619840;mso-wrap-style:none;v-text-anchor:middle" fillcolor="#fcbeb4" strokeweight=".26mm">
            <v:fill color2="#03414b"/>
          </v:rect>
        </w:pict>
      </w:r>
      <w:r w:rsidR="00E45747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="00860701">
        <w:rPr>
          <w:rFonts w:ascii="Times New Roman" w:hAnsi="Times New Roman"/>
          <w:sz w:val="24"/>
          <w:szCs w:val="24"/>
        </w:rPr>
        <w:t xml:space="preserve">                 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</w:t>
      </w:r>
      <w:r w:rsidR="001F0C72">
        <w:rPr>
          <w:rFonts w:ascii="Times New Roman" w:hAnsi="Times New Roman"/>
          <w:b/>
          <w:sz w:val="24"/>
          <w:szCs w:val="24"/>
        </w:rPr>
        <w:t xml:space="preserve">              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- опасные участки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E45747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Схема организации дорожного движения в непосредственной близости от </w:t>
      </w:r>
      <w:r w:rsidR="002D5827">
        <w:rPr>
          <w:b/>
          <w:sz w:val="28"/>
          <w:szCs w:val="28"/>
        </w:rPr>
        <w:t xml:space="preserve">МДОУ </w:t>
      </w:r>
      <w:r>
        <w:rPr>
          <w:b/>
          <w:sz w:val="28"/>
          <w:szCs w:val="28"/>
        </w:rPr>
        <w:t xml:space="preserve"> с размещением соответствующих технических средств, маршруты движения детей и расположение парковочных мест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39" type="#_x0000_t202" style="position:absolute;left:0;text-align:left;margin-left:175.35pt;margin-top:133.85pt;width:294.8pt;height:49.45pt;rotation:90;z-index:251627008" fillcolor="#d8d8d8" strokeweight=".26mm">
            <v:fill color2="#272727"/>
            <v:textbox style="mso-next-textbox:#_x0000_s1239;mso-rotate-with-shape:t">
              <w:txbxContent>
                <w:p w:rsidR="00880676" w:rsidRDefault="005529B8">
                  <w:r>
                    <w:t>Ул. Пришкольная</w:t>
                  </w:r>
                </w:p>
              </w:txbxContent>
            </v:textbox>
          </v:shape>
        </w:pict>
      </w:r>
      <w:r>
        <w:pict>
          <v:shape id="_x0000_s1246" type="#_x0000_t202" style="position:absolute;left:0;text-align:left;margin-left:-97.95pt;margin-top:150.45pt;width:327.7pt;height:49.45pt;rotation:90;z-index:251629056" fillcolor="#d8d8d8" strokeweight=".26mm">
            <v:fill color2="#272727"/>
            <v:textbox style="mso-next-textbox:#_x0000_s1246;mso-rotate-with-shape:t">
              <w:txbxContent>
                <w:p w:rsidR="00880676" w:rsidRDefault="005529B8">
                  <w:proofErr w:type="spellStart"/>
                  <w:r>
                    <w:t>Ул</w:t>
                  </w:r>
                  <w:r w:rsidR="00502EE4">
                    <w:t>.С</w:t>
                  </w:r>
                  <w:r w:rsidR="00CE1DA7">
                    <w:t>п</w:t>
                  </w:r>
                  <w:r w:rsidR="00502EE4">
                    <w:t>ециалистов</w:t>
                  </w:r>
                  <w:proofErr w:type="spellEnd"/>
                </w:p>
              </w:txbxContent>
            </v:textbox>
          </v:shape>
        </w:pict>
      </w:r>
      <w:r>
        <w:pict>
          <v:rect id="_x0000_s1255" style="position:absolute;left:0;text-align:left;margin-left:244pt;margin-top:46.5pt;width:89.3pt;height:18.7pt;rotation:90;z-index:251634176;mso-wrap-style:none;v-text-anchor:middle" fillcolor="#a5a5a5" strokeweight=".26mm">
            <v:fill color2="#5a5a5a"/>
          </v:rect>
        </w:pict>
      </w:r>
      <w:r>
        <w:pict>
          <v:shape id="_x0000_s1288" type="#_x0000_t32" style="position:absolute;left:0;text-align:left;margin-left:357.8pt;margin-top:11.35pt;width:.1pt;height:336.2pt;z-index:251637248" o:connectortype="straight" strokecolor="red" strokeweight=".26mm">
            <v:stroke dashstyle="dash" color2="aqua" joinstyle="miter"/>
          </v:shape>
        </w:pict>
      </w:r>
      <w:r>
        <w:pict>
          <v:shape id="_x0000_s1289" type="#_x0000_t32" style="position:absolute;left:0;text-align:left;margin-left:289.95pt;margin-top:11.35pt;width:.1pt;height:137.95pt;flip:y;z-index:251638272" o:connectortype="straight" strokecolor="red" strokeweight=".26mm">
            <v:stroke dashstyle="dash" color2="aqua" joinstyle="miter"/>
          </v:shape>
        </w:pict>
      </w:r>
      <w:r>
        <w:pict>
          <v:shape id="_x0000_s1294" type="#_x0000_t32" style="position:absolute;left:0;text-align:left;margin-left:98.35pt;margin-top:11.35pt;width:2.4pt;height:336pt;flip:x;z-index:251643392" o:connectortype="straight" strokecolor="red" strokeweight=".26mm">
            <v:stroke dashstyle="dash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599" type="#_x0000_t202" style="position:absolute;left:0;text-align:left;margin-left:152.45pt;margin-top:9.9pt;width:56.3pt;height:37.15pt;z-index:251742720;mso-wrap-distance-left:9.05pt;mso-wrap-distance-right:9.05pt" fillcolor="#fabf8f" strokeweight=".5pt">
            <v:fill color2="#054070"/>
            <v:textbox style="mso-next-textbox:#_x0000_s1599" inset="7.45pt,3.85pt,7.45pt,3.85pt">
              <w:txbxContent>
                <w:p w:rsidR="005529B8" w:rsidRDefault="008B2B70" w:rsidP="005529B8">
                  <w:r>
                    <w:t>школа</w:t>
                  </w:r>
                </w:p>
              </w:txbxContent>
            </v:textbox>
          </v:shape>
        </w:pict>
      </w:r>
      <w:r>
        <w:pict>
          <v:shape id="_x0000_s1245" type="#_x0000_t32" style="position:absolute;left:0;text-align:left;margin-left:324.95pt;margin-top:1.2pt;width:.1pt;height:287.35pt;z-index:251628032" o:connectortype="straight" strokeweight=".26mm">
            <v:stroke endarrow="block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37" type="#_x0000_t202" style="position:absolute;left:0;text-align:left;margin-left:91.05pt;margin-top:8.35pt;width:358.35pt;height:34pt;z-index:251624960;mso-wrap-distance-left:9.05pt;mso-wrap-distance-right:9.05pt" fillcolor="#d8d8d8" strokeweight=".5pt">
            <v:fill color2="#272727"/>
            <v:textbox style="mso-next-textbox:#_x0000_s1237" inset="7.45pt,3.85pt,7.45pt,3.85pt">
              <w:txbxContent>
                <w:p w:rsidR="00880676" w:rsidRDefault="00880676">
                  <w:r>
                    <w:t xml:space="preserve">      </w:t>
                  </w:r>
                  <w:r w:rsidR="00502EE4">
                    <w:t xml:space="preserve"> </w:t>
                  </w:r>
                  <w:r w:rsidR="005529B8">
                    <w:t xml:space="preserve">                    Ул. Пришкольная</w:t>
                  </w:r>
                </w:p>
              </w:txbxContent>
            </v:textbox>
          </v:shape>
        </w:pict>
      </w:r>
      <w:r>
        <w:pict>
          <v:shape id="_x0000_s1286" type="#_x0000_t32" style="position:absolute;left:0;text-align:left;margin-left:301.2pt;margin-top:-.15pt;width:45.8pt;height:.1pt;z-index:251635200" o:connectortype="straight" strokecolor="red" strokeweight=".26mm">
            <v:stroke dashstyle="dash" endarrow="block" color2="aqua" joinstyle="miter"/>
          </v:shape>
        </w:pict>
      </w:r>
      <w:r>
        <w:pict>
          <v:shape id="_x0000_s1293" type="#_x0000_t32" style="position:absolute;left:0;text-align:left;margin-left:41.15pt;margin-top:-.15pt;width:407.85pt;height:.1pt;z-index:251642368" o:connectortype="straight" strokecolor="red" strokeweight=".26mm">
            <v:stroke dashstyle="dash" color2="aqua" joinstyle="miter"/>
          </v:shape>
        </w:pict>
      </w:r>
      <w:r>
        <w:pict>
          <v:shape id="_x0000_s1296" type="#_x0000_t32" style="position:absolute;left:0;text-align:left;margin-left:289.95pt;margin-top:8.85pt;width:.1pt;height:36.85pt;z-index:251645440" o:connectortype="straight" strokecolor="red" strokeweight=".26mm">
            <v:stroke dashstyle="dash" endarrow="block" color2="aqua" joinstyle="miter"/>
          </v:shape>
        </w:pict>
      </w:r>
      <w:r>
        <w:pict>
          <v:shape id="_x0000_s1297" type="#_x0000_t32" style="position:absolute;left:0;text-align:left;margin-left:357.85pt;margin-top:-.15pt;width:.1pt;height:41.2pt;z-index:251646464" o:connectortype="straight" strokecolor="red" strokeweight=".26mm">
            <v:stroke dashstyle="dash" endarrow="block" color2="aqua" joinstyle="miter"/>
          </v:shape>
        </w:pict>
      </w:r>
      <w:r>
        <w:pict>
          <v:shape id="_x0000_s1300" type="#_x0000_t32" style="position:absolute;left:0;text-align:left;margin-left:100.7pt;margin-top:8.85pt;width:.1pt;height:32.2pt;z-index:251649536" o:connectortype="straight" strokecolor="red" strokeweight=".26mm">
            <v:stroke dashstyle="dash" endarrow="block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49" type="#_x0000_t32" style="position:absolute;left:0;text-align:left;margin-left:41.15pt;margin-top:4.8pt;width:407.85pt;height:.1pt;flip:x;z-index:251632128" o:connectortype="straight" strokeweight=".26mm">
            <v:stroke endarrow="block" joinstyle="miter"/>
          </v:shape>
        </w:pict>
      </w:r>
      <w:proofErr w:type="spellStart"/>
      <w:r w:rsidR="00E45747">
        <w:rPr>
          <w:rFonts w:ascii="Times New Roman" w:hAnsi="Times New Roman"/>
          <w:b/>
          <w:sz w:val="24"/>
          <w:szCs w:val="24"/>
        </w:rPr>
        <w:t>ул</w:t>
      </w:r>
      <w:proofErr w:type="spellEnd"/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50" type="#_x0000_t32" style="position:absolute;left:0;text-align:left;margin-left:41.15pt;margin-top:3.75pt;width:407.85pt;height:.8pt;z-index:251633152" o:connectortype="straight" strokeweight=".26mm">
            <v:stroke endarrow="block" joinstyle="miter"/>
          </v:shape>
        </w:pict>
      </w:r>
      <w:r>
        <w:pict>
          <v:shape id="_x0000_s1287" type="#_x0000_t32" style="position:absolute;left:0;text-align:left;margin-left:289.2pt;margin-top:11.25pt;width:.8pt;height:198.15pt;flip:x;z-index:251636224" o:connectortype="straight" strokecolor="red" strokeweight=".26mm">
            <v:stroke dashstyle="dash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13" type="#_x0000_t32" style="position:absolute;left:0;text-align:left;margin-left:177.5pt;margin-top:10.55pt;width:3.8pt;height:11.75pt;z-index:251662848" o:connectortype="straight" strokeweight=".26mm">
            <v:stroke joinstyle="miter"/>
          </v:shape>
        </w:pict>
      </w:r>
      <w:r>
        <w:pict>
          <v:shape id="_x0000_s1311" type="#_x0000_t32" style="position:absolute;left:0;text-align:left;margin-left:196.25pt;margin-top:10.55pt;width:4.8pt;height:11.75pt;flip:x;z-index:251660800" o:connectortype="straight" strokeweight=".26mm">
            <v:stroke joinstyle="miter"/>
          </v:shape>
        </w:pict>
      </w:r>
      <w:r>
        <w:pict>
          <v:shape id="_x0000_s1291" type="#_x0000_t32" style="position:absolute;left:0;text-align:left;margin-left:91.55pt;margin-top:8.1pt;width:358.4pt;height:.1pt;z-index:251640320" o:connectortype="straight" strokecolor="red" strokeweight=".26mm">
            <v:stroke dashstyle="dash" color2="aqua" joinstyle="miter"/>
          </v:shape>
        </w:pict>
      </w:r>
      <w:r>
        <w:pict>
          <v:shape id="_x0000_s1295" type="#_x0000_t32" style="position:absolute;left:0;text-align:left;margin-left:299.65pt;margin-top:8.1pt;width:48.7pt;height:.1pt;z-index:251644416" o:connectortype="straight" strokecolor="red" strokeweight=".26mm">
            <v:stroke dashstyle="dash" endarrow="block" color2="aqua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oval id="_x0000_s1326" style="position:absolute;left:0;text-align:left;margin-left:208.75pt;margin-top:.5pt;width:9.2pt;height:7.15pt;z-index:251673088;mso-wrap-style:none;v-text-anchor:middle" fillcolor="#c00000" strokecolor="#c00000" strokeweight=".26mm">
            <v:fill color2="#3fffff"/>
            <v:stroke color2="#3fffff" joinstyle="miter"/>
          </v:oval>
        </w:pict>
      </w:r>
      <w:r>
        <w:rPr>
          <w:noProof/>
          <w:lang w:eastAsia="ru-RU"/>
        </w:rPr>
        <w:pict>
          <v:shape id="_x0000_s1600" type="#_x0000_t32" style="position:absolute;left:0;text-align:left;margin-left:120.5pt;margin-top:7.55pt;width:151.55pt;height:.1pt;flip:x;z-index:251743744" o:connectortype="straight" strokecolor="#5f497a" strokeweight=".26mm">
            <v:stroke dashstyle="longDash" color2="#a0b685" joinstyle="miter"/>
          </v:shape>
        </w:pict>
      </w:r>
      <w:r>
        <w:pict>
          <v:shape id="_x0000_s1309" type="#_x0000_t32" style="position:absolute;left:0;text-align:left;margin-left:119.7pt;margin-top:8.55pt;width:.8pt;height:102pt;z-index:251658752" o:connectortype="straight" strokecolor="#7030a0" strokeweight=".26mm">
            <v:stroke dashstyle="longDash" color2="#8fcf5f" joinstyle="miter"/>
          </v:shape>
        </w:pict>
      </w:r>
      <w:r>
        <w:pict>
          <v:shape id="_x0000_s1307" type="#_x0000_t32" style="position:absolute;left:0;text-align:left;margin-left:324.95pt;margin-top:8.45pt;width:.1pt;height:95.25pt;z-index:251656704" o:connectortype="straight" strokeweight=".26mm">
            <v:stroke joinstyle="miter"/>
          </v:shape>
        </w:pict>
      </w:r>
      <w:r>
        <w:pict>
          <v:shape id="_x0000_s1308" type="#_x0000_t32" style="position:absolute;left:0;text-align:left;margin-left:110.25pt;margin-top:1.65pt;width:174.25pt;height:.1pt;z-index:251657728" o:connectortype="straight" strokeweight=".26mm">
            <v:stroke joinstyle="miter"/>
          </v:shape>
        </w:pict>
      </w:r>
      <w:r>
        <w:pict>
          <v:shape id="_x0000_s1316" type="#_x0000_t32" style="position:absolute;left:0;text-align:left;margin-left:271.95pt;margin-top:8.45pt;width:.1pt;height:26.55pt;flip:y;z-index:251665920" o:connectortype="straight" strokecolor="#7030a0" strokeweight=".26mm">
            <v:stroke dashstyle="longDash" color2="#8fcf5f" joinstyle="miter"/>
          </v:shape>
        </w:pict>
      </w:r>
      <w:r>
        <w:pict>
          <v:shape id="_x0000_s1318" type="#_x0000_t32" style="position:absolute;left:0;text-align:left;margin-left:119.7pt;margin-top:7.65pt;width:.1pt;height:7.1pt;flip:y;z-index:251667968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30" type="#_x0000_t202" style="position:absolute;left:0;text-align:left;margin-left:125.55pt;margin-top:1.2pt;width:142.35pt;height:96.15pt;z-index:251623936;mso-wrap-distance-left:9.05pt;mso-wrap-distance-right:9.05pt" strokeweight=".5pt">
            <v:fill color2="black"/>
            <v:textbox style="mso-next-textbox:#_x0000_s1230" inset="7.45pt,3.85pt,7.45pt,3.85pt">
              <w:txbxContent>
                <w:p w:rsidR="00880676" w:rsidRDefault="00880676" w:rsidP="005529B8"/>
                <w:p w:rsidR="005529B8" w:rsidRDefault="005529B8" w:rsidP="005529B8">
                  <w:r>
                    <w:t>Филиал МБДОУ д/с «Журавлик»</w:t>
                  </w:r>
                </w:p>
                <w:p w:rsidR="005529B8" w:rsidRDefault="005529B8" w:rsidP="005529B8">
                  <w:r>
                    <w:t>д/с «Алёнка»</w:t>
                  </w:r>
                </w:p>
                <w:p w:rsidR="005529B8" w:rsidRDefault="005529B8" w:rsidP="005529B8">
                  <w:r>
                    <w:t>ул. Пришкольная д.25</w:t>
                  </w:r>
                </w:p>
              </w:txbxContent>
            </v:textbox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20" type="#_x0000_t32" style="position:absolute;left:0;text-align:left;margin-left:271.95pt;margin-top:7.4pt;width:.1pt;height:13.5pt;flip:y;z-index:251668992" o:connectortype="straight" strokeweight=".26mm">
            <v:stroke joinstyle="miter"/>
          </v:shape>
        </w:pict>
      </w:r>
      <w:r>
        <w:pict>
          <v:oval id="_x0000_s1335" style="position:absolute;left:0;text-align:left;margin-left:340.7pt;margin-top:9.25pt;width:9.2pt;height:7.15pt;z-index:251677184;mso-wrap-style:none;v-text-anchor:middle" fillcolor="#c00000" strokecolor="#c00000" strokeweight=".26mm">
            <v:fill color2="#3fffff"/>
            <v:stroke color2="#3fffff" joinstyle="miter"/>
          </v:oval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oval id="_x0000_s1336" style="position:absolute;left:0;text-align:left;margin-left:545pt;margin-top:7.1pt;width:9.2pt;height:7.15pt;z-index:251678208;mso-wrap-style:none;v-text-anchor:middle" fillcolor="#c00000" strokecolor="#c00000" strokeweight=".26mm">
            <v:fill color2="#3fffff"/>
            <v:stroke color2="#3fffff" joinstyle="miter"/>
          </v:oval>
        </w:pict>
      </w:r>
      <w:r>
        <w:pict>
          <v:shape id="_x0000_s1315" type="#_x0000_t32" style="position:absolute;left:0;text-align:left;margin-left:271.95pt;margin-top:7.1pt;width:.1pt;height:15.05pt;flip:y;z-index:251664896" o:connectortype="straight" strokecolor="#7030a0" strokeweight=".26mm">
            <v:stroke dashstyle="longDash" color2="#8fcf5f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22" type="#_x0000_t32" style="position:absolute;left:0;text-align:left;margin-left:271.95pt;margin-top:8.35pt;width:0;height:17.25pt;flip:y;z-index:251670016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14" type="#_x0000_t32" style="position:absolute;left:0;text-align:left;margin-left:271.95pt;margin-top:8pt;width:.1pt;height:33.8pt;flip:y;z-index:251663872" o:connectortype="straight" strokecolor="#7030a0" strokeweight=".26mm">
            <v:stroke dashstyle="longDash" color2="#8fcf5f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oval id="_x0000_s1328" style="position:absolute;left:0;text-align:left;margin-left:340.7pt;margin-top:-.05pt;width:9.2pt;height:7.15pt;z-index:251674112;mso-wrap-style:none;v-text-anchor:middle" fillcolor="#c00000" strokecolor="#c00000" strokeweight=".26mm">
            <v:fill color2="#3fffff"/>
            <v:stroke color2="#3fffff" joinstyle="miter"/>
          </v:oval>
        </w:pict>
      </w:r>
      <w:r>
        <w:pict>
          <v:oval id="_x0000_s1333" style="position:absolute;left:0;text-align:left;margin-left:279.3pt;margin-top:-.05pt;width:9.2pt;height:7.15pt;z-index:251676160;mso-wrap-style:none;v-text-anchor:middle" fillcolor="#c00000" strokecolor="#c00000" strokeweight=".26mm">
            <v:fill color2="#3fffff"/>
            <v:stroke color2="#3fffff" joinstyle="miter"/>
          </v:oval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10" type="#_x0000_t32" style="position:absolute;left:0;text-align:left;margin-left:120.45pt;margin-top:3.95pt;width:57.05pt;height:.1pt;z-index:251659776" o:connectortype="straight" strokecolor="#7030a0" strokeweight=".26mm">
            <v:stroke dashstyle="longDash" color2="#8fcf5f" joinstyle="miter"/>
          </v:shape>
        </w:pict>
      </w:r>
      <w:r>
        <w:pict>
          <v:shape id="_x0000_s1312" type="#_x0000_t32" style="position:absolute;left:0;text-align:left;margin-left:192.45pt;margin-top:3.95pt;width:79.55pt;height:.1pt;z-index:251661824" o:connectortype="straight" strokecolor="#7030a0" strokeweight=".26mm">
            <v:stroke dashstyle="longDash" color2="#8fcf5f"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92" type="#_x0000_t32" style="position:absolute;left:0;text-align:left;margin-left:41.15pt;margin-top:8pt;width:403.8pt;height:.1pt;z-index:251641344" o:connectortype="straight" strokecolor="red" strokeweight=".26mm">
            <v:stroke dashstyle="dash" color2="aqua" joinstyle="miter"/>
          </v:shape>
        </w:pict>
      </w:r>
      <w:r>
        <w:pict>
          <v:shape id="_x0000_s1298" type="#_x0000_t32" style="position:absolute;left:0;text-align:left;margin-left:289.2pt;margin-top:8pt;width:.8pt;height:49.45pt;flip:y;z-index:251647488" o:connectortype="straight" strokecolor="red" strokeweight=".26mm">
            <v:stroke dashstyle="dash" endarrow="block" color2="aqua" joinstyle="miter"/>
          </v:shape>
        </w:pict>
      </w:r>
      <w:r>
        <w:pict>
          <v:shape id="_x0000_s1299" type="#_x0000_t32" style="position:absolute;left:0;text-align:left;margin-left:357.8pt;margin-top:8pt;width:.1pt;height:49.45pt;flip:x;z-index:251648512" o:connectortype="straight" strokecolor="red" strokeweight=".26mm">
            <v:stroke dashstyle="dash" endarrow="block" color2="aqua" joinstyle="miter"/>
          </v:shape>
        </w:pict>
      </w:r>
      <w:r>
        <w:pict>
          <v:oval id="_x0000_s1330" style="position:absolute;left:0;text-align:left;margin-left:119.7pt;margin-top:5.4pt;width:9.2pt;height:7.15pt;z-index:251675136;mso-wrap-style:none;v-text-anchor:middle" fillcolor="#c00000" strokecolor="#c00000" strokeweight=".26mm">
            <v:fill color2="#3fffff"/>
            <v:stroke color2="#3fffff" joinstyle="miter"/>
          </v:oval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38" type="#_x0000_t202" style="position:absolute;left:0;text-align:left;margin-left:91.05pt;margin-top:1.95pt;width:354.3pt;height:34pt;z-index:251625984;mso-wrap-distance-left:9.05pt;mso-wrap-distance-right:9.05pt" fillcolor="#d8d8d8" strokeweight=".5pt">
            <v:fill color2="#272727"/>
            <v:textbox style="mso-next-textbox:#_x0000_s1238" inset="7.45pt,3.85pt,7.45pt,3.85pt">
              <w:txbxContent>
                <w:p w:rsidR="00880676" w:rsidRDefault="00880676">
                  <w:r>
                    <w:t xml:space="preserve">ул. </w:t>
                  </w:r>
                  <w:r w:rsidR="005529B8">
                    <w:t>Садовая</w:t>
                  </w:r>
                </w:p>
              </w:txbxContent>
            </v:textbox>
          </v:shape>
        </w:pict>
      </w:r>
      <w:r>
        <w:pict>
          <v:shape id="_x0000_s1247" type="#_x0000_t32" style="position:absolute;left:0;text-align:left;margin-left:41.15pt;margin-top:11.45pt;width:403.8pt;height:.1pt;flip:x;z-index:251630080" o:connectortype="straight" strokeweight=".26mm">
            <v:stroke endarrow="block" joinstyle="miter"/>
          </v:shape>
        </w:pict>
      </w:r>
      <w:r>
        <w:pict>
          <v:shape id="_x0000_s1301" type="#_x0000_t32" style="position:absolute;left:0;text-align:left;margin-left:98.35pt;margin-top:7.7pt;width:.1pt;height:41.25pt;flip:y;z-index:251650560" o:connectortype="straight" strokecolor="red" strokeweight=".26mm">
            <v:stroke dashstyle="dash" endarrow="block" color2="aqua" joinstyle="miter"/>
          </v:shape>
        </w:pict>
      </w:r>
      <w:r>
        <w:pict>
          <v:shape id="_x0000_s1305" type="#_x0000_t32" style="position:absolute;left:0;text-align:left;margin-left:172.7pt;margin-top:11.45pt;width:69.35pt;height:.1pt;z-index:251654656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48" type="#_x0000_t32" style="position:absolute;left:0;text-align:left;margin-left:41.15pt;margin-top:11.35pt;width:403.8pt;height:.1pt;z-index:251631104" o:connectortype="straight" strokeweight=".26mm">
            <v:stroke endarrow="block" joinstyle="miter"/>
          </v:shape>
        </w:pict>
      </w:r>
      <w:r>
        <w:pict>
          <v:shape id="_x0000_s1306" type="#_x0000_t32" style="position:absolute;left:0;text-align:left;margin-left:172.7pt;margin-top:11.35pt;width:69.35pt;height:.1pt;z-index:251655680" o:connectortype="straight" strokeweight=".26mm">
            <v:stroke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290" type="#_x0000_t32" style="position:absolute;left:0;text-align:left;margin-left:41.15pt;margin-top:2.25pt;width:403.8pt;height:.1pt;z-index:251639296" o:connectortype="straight" strokecolor="red" strokeweight=".26mm">
            <v:stroke dashstyle="dash" color2="aqua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302" type="#_x0000_t32" style="position:absolute;margin-left:231.65pt;margin-top:11.3pt;width:28.35pt;height:.1pt;z-index:251651584" o:connectortype="straight" strokeweight=".26mm">
            <v:stroke endarrow="block" joinstyle="miter"/>
          </v:shape>
        </w:pict>
      </w:r>
      <w:r>
        <w:pict>
          <v:shape id="_x0000_s1303" type="#_x0000_t32" style="position:absolute;margin-left:231.65pt;margin-top:4.55pt;width:28.35pt;height:.1pt;flip:x;z-index:251652608" o:connectortype="straight" strokeweight=".26mm">
            <v:stroke endarrow="block" joinstyle="miter"/>
          </v:shape>
        </w:pict>
      </w:r>
      <w:r>
        <w:pict>
          <v:shape id="_x0000_s1323" type="#_x0000_t32" style="position:absolute;margin-left:14.35pt;margin-top:11.3pt;width:36.05pt;height:.1pt;z-index:251671040" o:connectortype="straight" strokecolor="#7030a0" strokeweight=".26mm">
            <v:stroke dashstyle="longDash" color2="#8fcf5f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- </w:t>
      </w:r>
      <w:r w:rsidR="000C3FE8">
        <w:rPr>
          <w:rFonts w:ascii="Times New Roman" w:hAnsi="Times New Roman"/>
          <w:sz w:val="24"/>
          <w:szCs w:val="24"/>
        </w:rPr>
        <w:t xml:space="preserve">ограждение ДОУ              </w:t>
      </w:r>
      <w:r w:rsidR="00E45747">
        <w:rPr>
          <w:rFonts w:ascii="Times New Roman" w:hAnsi="Times New Roman"/>
          <w:sz w:val="24"/>
          <w:szCs w:val="24"/>
        </w:rPr>
        <w:t xml:space="preserve">                              - движение транспортных средст</w:t>
      </w:r>
      <w:r w:rsidR="000C3FE8">
        <w:rPr>
          <w:rFonts w:ascii="Times New Roman" w:hAnsi="Times New Roman"/>
          <w:sz w:val="24"/>
          <w:szCs w:val="24"/>
        </w:rPr>
        <w:t>в</w:t>
      </w:r>
      <w:r w:rsidR="00E45747">
        <w:rPr>
          <w:rFonts w:ascii="Times New Roman" w:hAnsi="Times New Roman"/>
          <w:sz w:val="24"/>
          <w:szCs w:val="24"/>
        </w:rPr>
        <w:t xml:space="preserve">          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304" type="#_x0000_t32" style="position:absolute;margin-left:235.95pt;margin-top:9.05pt;width:24.05pt;height:.1pt;z-index:251653632" o:connectortype="straight" strokecolor="red" strokeweight=".26mm">
            <v:stroke dashstyle="dash" endarrow="block" color2="aqua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 </w:t>
      </w:r>
      <w:r w:rsidR="000C3FE8">
        <w:rPr>
          <w:rFonts w:ascii="Times New Roman" w:hAnsi="Times New Roman"/>
          <w:sz w:val="24"/>
          <w:szCs w:val="24"/>
        </w:rPr>
        <w:t xml:space="preserve">                   </w:t>
      </w:r>
      <w:r w:rsidR="00E45747">
        <w:rPr>
          <w:rFonts w:ascii="Times New Roman" w:hAnsi="Times New Roman"/>
          <w:sz w:val="24"/>
          <w:szCs w:val="24"/>
        </w:rPr>
        <w:t xml:space="preserve">                       </w:t>
      </w:r>
      <w:r w:rsidR="004D7E88">
        <w:rPr>
          <w:rFonts w:ascii="Times New Roman" w:hAnsi="Times New Roman"/>
          <w:sz w:val="24"/>
          <w:szCs w:val="24"/>
        </w:rPr>
        <w:t xml:space="preserve">                         </w:t>
      </w:r>
      <w:r w:rsidR="00E45747">
        <w:rPr>
          <w:rFonts w:ascii="Times New Roman" w:hAnsi="Times New Roman"/>
          <w:sz w:val="24"/>
          <w:szCs w:val="24"/>
        </w:rPr>
        <w:t xml:space="preserve"> - движение детей </w:t>
      </w:r>
      <w:r w:rsidR="004D7E88">
        <w:rPr>
          <w:rFonts w:ascii="Times New Roman" w:hAnsi="Times New Roman"/>
          <w:sz w:val="24"/>
          <w:szCs w:val="24"/>
        </w:rPr>
        <w:t>воспитанников ДОУ</w:t>
      </w:r>
    </w:p>
    <w:p w:rsidR="00A739C9" w:rsidRDefault="00E45747">
      <w:pPr>
        <w:pStyle w:val="ab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oval id="_x0000_s1324" style="position:absolute;margin-left:41.15pt;margin-top:1.15pt;width:9.2pt;height:7.15pt;z-index:251672064;mso-wrap-style:none;v-text-anchor:middle" fillcolor="#c00000" strokecolor="#c00000" strokeweight=".26mm">
            <v:fill color2="#3fffff"/>
            <v:stroke color2="#3fffff" joinstyle="miter"/>
          </v:oval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 - </w:t>
      </w:r>
      <w:r w:rsidR="00E45747">
        <w:rPr>
          <w:rFonts w:ascii="Times New Roman" w:hAnsi="Times New Roman"/>
          <w:sz w:val="24"/>
          <w:szCs w:val="24"/>
        </w:rPr>
        <w:t>искусственное  освещение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jc w:val="center"/>
        <w:rPr>
          <w:b/>
          <w:sz w:val="28"/>
          <w:szCs w:val="28"/>
        </w:rPr>
      </w:pPr>
    </w:p>
    <w:p w:rsidR="00A739C9" w:rsidRDefault="00E4574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Маршруты движения организованных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групп детей</w:t>
      </w:r>
    </w:p>
    <w:p w:rsidR="00A739C9" w:rsidRDefault="002D582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от МБДОУ </w:t>
      </w:r>
      <w:r w:rsidR="00E45747">
        <w:rPr>
          <w:b/>
          <w:sz w:val="28"/>
          <w:szCs w:val="28"/>
        </w:rPr>
        <w:t xml:space="preserve"> к Дому культуры </w:t>
      </w: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52" type="#_x0000_t202" style="position:absolute;left:0;text-align:left;margin-left:175.35pt;margin-top:133.85pt;width:294.8pt;height:49.45pt;rotation:90;z-index:251686400" fillcolor="#d8d8d8" strokeweight=".26mm">
            <v:fill color2="#272727"/>
            <v:textbox style="mso-rotate-with-shape:t">
              <w:txbxContent>
                <w:p w:rsidR="00880676" w:rsidRDefault="008B2B70">
                  <w:proofErr w:type="spellStart"/>
                  <w:r>
                    <w:t>Ул.Пришкольная</w:t>
                  </w:r>
                  <w:proofErr w:type="spellEnd"/>
                </w:p>
              </w:txbxContent>
            </v:textbox>
          </v:shape>
        </w:pict>
      </w:r>
      <w:r>
        <w:pict>
          <v:rect id="_x0000_s1375" style="position:absolute;left:0;text-align:left;margin-left:244pt;margin-top:46.65pt;width:89.3pt;height:18.7pt;rotation:90;z-index:251697664;mso-wrap-style:none;v-text-anchor:middle" fillcolor="#a5a5a5" strokeweight=".26mm">
            <v:fill color2="#5a5a5a"/>
          </v:rect>
        </w:pict>
      </w:r>
      <w:r>
        <w:pict>
          <v:shape id="_x0000_s1379" type="#_x0000_t202" style="position:absolute;left:0;text-align:left;margin-left:368.2pt;margin-top:10.85pt;width:40.35pt;height:64.6pt;z-index:251698688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Pr="002D5827" w:rsidRDefault="00880676" w:rsidP="002D5827"/>
              </w:txbxContent>
            </v:textbox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68" type="#_x0000_t202" style="position:absolute;left:0;text-align:left;margin-left:-36.3pt;margin-top:11.4pt;width:59.75pt;height:103.8pt;z-index:251695616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3B31F6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Сельский  ДК</w:t>
                  </w:r>
                </w:p>
              </w:txbxContent>
            </v:textbox>
          </v:shape>
        </w:pict>
      </w:r>
      <w:r>
        <w:pict>
          <v:shape id="_x0000_s1380" type="#_x0000_t202" style="position:absolute;left:0;text-align:left;margin-left:99.5pt;margin-top:1.2pt;width:56.3pt;height:37.15pt;z-index:251699712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8B2B70">
                  <w:r>
                    <w:t>магазин</w:t>
                  </w:r>
                </w:p>
              </w:txbxContent>
            </v:textbox>
          </v:shape>
        </w:pict>
      </w:r>
      <w:r>
        <w:pict>
          <v:shape id="_x0000_s1360" type="#_x0000_t32" style="position:absolute;left:0;text-align:left;margin-left:324.95pt;margin-top:1.2pt;width:.1pt;height:287.35pt;z-index:251689472" o:connectortype="straight" strokeweight=".26mm">
            <v:stroke endarrow="block" joinstyle="miter"/>
          </v:shape>
        </w:pict>
      </w:r>
      <w:r>
        <w:pict>
          <v:shape id="_x0000_s1361" type="#_x0000_t202" style="position:absolute;left:0;text-align:left;margin-left:-96.15pt;margin-top:138.5pt;width:324.05pt;height:49.45pt;rotation:90;z-index:251690496" fillcolor="#d8d8d8" strokeweight=".26mm">
            <v:fill color2="#272727"/>
            <v:textbox style="mso-rotate-with-shape:t">
              <w:txbxContent>
                <w:p w:rsidR="00880676" w:rsidRDefault="008B2B70">
                  <w:proofErr w:type="spellStart"/>
                  <w:r>
                    <w:t>Ул.</w:t>
                  </w:r>
                  <w:r w:rsidR="002D5827">
                    <w:t>.Специалистов</w:t>
                  </w:r>
                  <w:proofErr w:type="spellEnd"/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82" type="#_x0000_t202" style="position:absolute;left:0;text-align:left;margin-left:176.7pt;margin-top:-.2pt;width:59.25pt;height:37.15pt;z-index:251701760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Pr="002D5827" w:rsidRDefault="008B2B70" w:rsidP="002D5827">
                  <w:r>
                    <w:t>школа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50" type="#_x0000_t202" style="position:absolute;left:0;text-align:left;margin-left:91.05pt;margin-top:8.35pt;width:358.35pt;height:34pt;z-index:251684352;mso-wrap-distance-left:9.05pt;mso-wrap-distance-right:9.05pt" fillcolor="#d8d8d8" strokeweight=".5pt">
            <v:fill color2="#272727"/>
            <v:textbox inset="7.45pt,3.85pt,7.45pt,3.85pt">
              <w:txbxContent>
                <w:p w:rsidR="00880676" w:rsidRDefault="00880676">
                  <w:r>
                    <w:t xml:space="preserve">      </w:t>
                  </w:r>
                  <w:r w:rsidR="002D5827">
                    <w:t xml:space="preserve">  </w:t>
                  </w:r>
                  <w:r w:rsidR="008B2B70">
                    <w:t xml:space="preserve">                   Ул. Пришкольная</w:t>
                  </w:r>
                </w:p>
              </w:txbxContent>
            </v:textbox>
          </v:shape>
        </w:pict>
      </w:r>
    </w:p>
    <w:p w:rsidR="00A739C9" w:rsidRDefault="00A739C9" w:rsidP="008B2B70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65" type="#_x0000_t32" style="position:absolute;left:0;text-align:left;margin-left:41.15pt;margin-top:3.75pt;width:407.85pt;height:.8pt;z-index:251694592" o:connectortype="straight" strokeweight=".26mm">
            <v:stroke endarrow="block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46" type="#_x0000_t202" style="position:absolute;left:0;text-align:left;margin-left:105.3pt;margin-top:4.95pt;width:45.75pt;height:24.15pt;z-index:251682304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Pr="00FE5790" w:rsidRDefault="00FE5790">
                  <w:pPr>
                    <w:rPr>
                      <w:sz w:val="16"/>
                      <w:szCs w:val="16"/>
                    </w:rPr>
                  </w:pPr>
                  <w:r w:rsidRPr="00FE5790">
                    <w:rPr>
                      <w:sz w:val="16"/>
                      <w:szCs w:val="16"/>
                    </w:rPr>
                    <w:t>Жилой дом</w:t>
                  </w:r>
                </w:p>
              </w:txbxContent>
            </v:textbox>
          </v:shape>
        </w:pict>
      </w:r>
      <w:r>
        <w:pict>
          <v:shape id="_x0000_s1416" type="#_x0000_t32" style="position:absolute;left:0;text-align:left;margin-left:324.95pt;margin-top:8.45pt;width:.1pt;height:95.25pt;z-index:251708928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81" type="#_x0000_t202" style="position:absolute;left:0;text-align:left;margin-left:370.85pt;margin-top:1.4pt;width:37.7pt;height:37.15pt;z-index:251700736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880676">
                  <w:pPr>
                    <w:rPr>
                      <w:sz w:val="16"/>
                      <w:szCs w:val="16"/>
                    </w:rPr>
                  </w:pPr>
                </w:p>
                <w:p w:rsidR="00880676" w:rsidRDefault="00880676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38" type="#_x0000_t202" style="position:absolute;left:0;text-align:left;margin-left:148.3pt;margin-top:1.5pt;width:93.75pt;height:88.7pt;z-index:251679232;mso-wrap-distance-left:9.05pt;mso-wrap-distance-right:9.05pt" strokeweight=".5pt">
            <v:fill color2="black"/>
            <v:textbox inset="7.45pt,3.85pt,7.45pt,3.85pt">
              <w:txbxContent>
                <w:p w:rsidR="00880676" w:rsidRDefault="00880676">
                  <w:pPr>
                    <w:jc w:val="center"/>
                  </w:pPr>
                </w:p>
                <w:p w:rsidR="00880676" w:rsidRDefault="0098530E" w:rsidP="0098530E">
                  <w:r>
                    <w:t>Д/сад «</w:t>
                  </w:r>
                  <w:r w:rsidR="00EF174D">
                    <w:t>Алёнка»</w:t>
                  </w:r>
                </w:p>
                <w:p w:rsidR="00EF174D" w:rsidRDefault="00EF174D" w:rsidP="0098530E">
                  <w:r>
                    <w:t>Ул. Пришкольная д.25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73" type="#_x0000_t202" style="position:absolute;left:0;text-align:left;margin-left:363.7pt;margin-top:12.75pt;width:63.35pt;height:21.75pt;z-index:251696640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Pr="002D5827" w:rsidRDefault="00880676" w:rsidP="002D5827"/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594" type="#_x0000_t202" style="position:absolute;left:0;text-align:left;margin-left:565.35pt;margin-top:2.25pt;width:30.75pt;height:24pt;z-index:251740672;mso-wrap-distance-left:9.05pt;mso-wrap-distance-right:9.05pt" fillcolor="#fabf8f" strokeweight=".5pt">
            <v:fill color2="#054070"/>
            <v:textbox inset="7.45pt,3.85pt,7.45pt,3.85pt">
              <w:txbxContent>
                <w:p w:rsidR="006163A5" w:rsidRPr="006163A5" w:rsidRDefault="006163A5" w:rsidP="006163A5">
                  <w:pPr>
                    <w:rPr>
                      <w:sz w:val="16"/>
                      <w:szCs w:val="16"/>
                    </w:rPr>
                  </w:pPr>
                  <w:r w:rsidRPr="006163A5">
                    <w:rPr>
                      <w:sz w:val="16"/>
                      <w:szCs w:val="16"/>
                    </w:rPr>
                    <w:t>СХ</w:t>
                  </w:r>
                  <w:r>
                    <w:rPr>
                      <w:sz w:val="16"/>
                      <w:szCs w:val="16"/>
                    </w:rPr>
                    <w:t>П</w:t>
                  </w:r>
                </w:p>
              </w:txbxContent>
            </v:textbox>
          </v:shape>
        </w:pict>
      </w:r>
      <w:r>
        <w:pict>
          <v:shape id="_x0000_s1345" type="#_x0000_t202" style="position:absolute;left:0;text-align:left;margin-left:103.8pt;margin-top:2.25pt;width:44.5pt;height:24.15pt;z-index:251681280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Pr="00FE5790" w:rsidRDefault="00FE579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котельная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593" type="#_x0000_t202" style="position:absolute;left:0;text-align:left;margin-left:583.2pt;margin-top:11.55pt;width:30.75pt;height:55.65pt;z-index:251739648;mso-wrap-distance-left:9.05pt;mso-wrap-distance-right:9.05pt" fillcolor="#fabf8f" strokeweight=".5pt">
            <v:fill color2="#054070"/>
            <v:textbox inset="7.45pt,3.85pt,7.45pt,3.85pt">
              <w:txbxContent>
                <w:p w:rsidR="00FE5790" w:rsidRPr="002D5827" w:rsidRDefault="006163A5" w:rsidP="00FE5790">
                  <w:r>
                    <w:t>магнит</w:t>
                  </w:r>
                </w:p>
              </w:txbxContent>
            </v:textbox>
          </v:shape>
        </w:pict>
      </w:r>
      <w:r>
        <w:pict>
          <v:shape id="_x0000_s1351" type="#_x0000_t202" style="position:absolute;left:0;text-align:left;margin-left:91.05pt;margin-top:1.95pt;width:354.3pt;height:34pt;z-index:251685376;mso-wrap-distance-left:9.05pt;mso-wrap-distance-right:9.05pt" fillcolor="#d8d8d8" strokeweight=".5pt">
            <v:fill color2="#272727"/>
            <v:textbox inset="7.45pt,3.85pt,7.45pt,3.85pt">
              <w:txbxContent>
                <w:p w:rsidR="00880676" w:rsidRDefault="008B2B70">
                  <w:r>
                    <w:t>ул. Садовая</w:t>
                  </w:r>
                </w:p>
              </w:txbxContent>
            </v:textbox>
          </v:shape>
        </w:pict>
      </w:r>
      <w:r>
        <w:pict>
          <v:shape id="_x0000_s1362" type="#_x0000_t32" style="position:absolute;left:0;text-align:left;margin-left:41.15pt;margin-top:11.45pt;width:403.8pt;height:.1pt;flip:x;z-index:251691520" o:connectortype="straight" strokeweight=".26mm">
            <v:stroke endarrow="block" joinstyle="miter"/>
          </v:shape>
        </w:pict>
      </w:r>
      <w:r>
        <w:pict>
          <v:shape id="_x0000_s1414" type="#_x0000_t32" style="position:absolute;left:0;text-align:left;margin-left:172.7pt;margin-top:11.45pt;width:69.35pt;height:.1pt;z-index:251706880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55" type="#_x0000_t202" style="position:absolute;left:0;text-align:left;margin-left:-226.5pt;margin-top:5.3pt;width:88.7pt;height:75.75pt;z-index:251688448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3B31F6">
                  <w:pPr>
                    <w:jc w:val="center"/>
                  </w:pPr>
                  <w:r>
                    <w:t>Сельская Администрация</w:t>
                  </w:r>
                </w:p>
              </w:txbxContent>
            </v:textbox>
          </v:shape>
        </w:pict>
      </w:r>
      <w:r>
        <w:pict>
          <v:shape id="_x0000_s1341" type="#_x0000_t202" style="position:absolute;left:0;text-align:left;margin-left:517.85pt;margin-top:11.45pt;width:56.8pt;height:30.15pt;z-index:251680256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FE5790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кафе</w:t>
                  </w:r>
                </w:p>
              </w:txbxContent>
            </v:textbox>
          </v:shape>
        </w:pict>
      </w:r>
      <w:r>
        <w:pict>
          <v:shape id="_x0000_s1363" type="#_x0000_t32" style="position:absolute;left:0;text-align:left;margin-left:41.15pt;margin-top:11.35pt;width:403.8pt;height:.1pt;z-index:251692544" o:connectortype="straight" strokeweight=".26mm">
            <v:stroke endarrow="block" joinstyle="miter"/>
          </v:shape>
        </w:pict>
      </w:r>
      <w:r>
        <w:pict>
          <v:shape id="_x0000_s1415" type="#_x0000_t32" style="position:absolute;left:0;text-align:left;margin-left:172.7pt;margin-top:11.35pt;width:69.35pt;height:.1pt;z-index:251707904" o:connectortype="straight" strokeweight=".26mm">
            <v:stroke joinstyle="miter"/>
          </v:shape>
        </w:pict>
      </w: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rect id="_x0000_s1347" style="position:absolute;left:0;text-align:left;margin-left:41.15pt;margin-top:7.9pt;width:403.75pt;height:18.7pt;z-index:251683328;mso-wrap-style:none;v-text-anchor:middle" fillcolor="#a5a5a5" strokeweight=".26mm">
            <v:fill color2="#5a5a5a"/>
          </v:rect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353" type="#_x0000_t202" style="position:absolute;left:0;text-align:left;margin-left:509.95pt;margin-top:12pt;width:109.25pt;height:88.7pt;z-index:251687424;mso-wrap-distance-left:9.05pt;mso-wrap-distance-right:9.05pt" fillcolor="#00b050" strokeweight=".5pt">
            <v:fill color2="#ff4faf"/>
            <v:textbox inset="7.45pt,3.85pt,7.45pt,3.85pt">
              <w:txbxContent>
                <w:p w:rsidR="00880676" w:rsidRDefault="00880676">
                  <w:pPr>
                    <w:jc w:val="center"/>
                  </w:pPr>
                </w:p>
                <w:p w:rsidR="00880676" w:rsidRDefault="00880676">
                  <w:pPr>
                    <w:jc w:val="center"/>
                  </w:pPr>
                  <w:r>
                    <w:t>Парковая зона</w:t>
                  </w:r>
                </w:p>
              </w:txbxContent>
            </v:textbox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410" type="#_x0000_t202" style="position:absolute;left:0;text-align:left;margin-left:12pt;margin-top:3.8pt;width:40.35pt;height:21.75pt;z-index:251702784;mso-wrap-distance-left:9.05pt;mso-wrap-distance-right:9.05pt" fillcolor="#fabf8f" strokeweight=".5pt">
            <v:fill color2="#054070"/>
            <v:textbox inset="7.45pt,3.85pt,7.45pt,3.85pt">
              <w:txbxContent>
                <w:p w:rsidR="00880676" w:rsidRDefault="00880676"/>
              </w:txbxContent>
            </v:textbox>
          </v:shape>
        </w:pic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413" type="#_x0000_t32" style="position:absolute;margin-left:242.05pt;margin-top:6.95pt;width:24.05pt;height:.1pt;z-index:251705856" o:connectortype="straight" strokecolor="red" strokeweight=".26mm">
            <v:stroke dashstyle="dash" endarrow="block" color2="aqua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- </w:t>
      </w:r>
      <w:r w:rsidR="00E45747">
        <w:rPr>
          <w:rFonts w:ascii="Times New Roman" w:hAnsi="Times New Roman"/>
          <w:sz w:val="24"/>
          <w:szCs w:val="24"/>
        </w:rPr>
        <w:t>жилая застройка                                         - направление безопасного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движения  группы </w:t>
      </w:r>
      <w:r w:rsidR="009D42C2">
        <w:rPr>
          <w:rFonts w:ascii="Times New Roman" w:hAnsi="Times New Roman"/>
          <w:sz w:val="24"/>
          <w:szCs w:val="24"/>
        </w:rPr>
        <w:t>воспитанников</w:t>
      </w:r>
      <w:r>
        <w:rPr>
          <w:rFonts w:ascii="Times New Roman" w:hAnsi="Times New Roman"/>
          <w:sz w:val="24"/>
          <w:szCs w:val="24"/>
        </w:rPr>
        <w:t xml:space="preserve">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rect id="_x0000_s1411" style="position:absolute;margin-left:11.85pt;margin-top:8.15pt;width:40.05pt;height:18.7pt;z-index:251703808;mso-wrap-style:none;v-text-anchor:middle" fillcolor="#d8d8d8" strokeweight=".26mm">
            <v:fill color2="#272727"/>
          </v:rect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</w:t>
      </w:r>
      <w:r w:rsidR="00E45747">
        <w:rPr>
          <w:rFonts w:ascii="Times New Roman" w:hAnsi="Times New Roman"/>
          <w:sz w:val="24"/>
          <w:szCs w:val="24"/>
        </w:rPr>
        <w:t>к парку, Дому культуры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- </w:t>
      </w:r>
      <w:r>
        <w:rPr>
          <w:rFonts w:ascii="Times New Roman" w:hAnsi="Times New Roman"/>
          <w:sz w:val="24"/>
          <w:szCs w:val="24"/>
        </w:rPr>
        <w:t xml:space="preserve">проезжая часть                                           </w:t>
      </w:r>
    </w:p>
    <w:p w:rsidR="00A739C9" w:rsidRDefault="004B74F2">
      <w:pPr>
        <w:pStyle w:val="ab"/>
        <w:jc w:val="center"/>
        <w:rPr>
          <w:rFonts w:ascii="Times New Roman" w:hAnsi="Times New Roman"/>
          <w:sz w:val="24"/>
          <w:szCs w:val="24"/>
        </w:rPr>
      </w:pPr>
      <w:r>
        <w:pict>
          <v:rect id="_x0000_s1412" style="position:absolute;left:0;text-align:left;margin-left:11.85pt;margin-top:12.25pt;width:40.05pt;height:18.7pt;z-index:251704832;mso-wrap-style:none;v-text-anchor:middle" fillcolor="#a5a5a5" strokeweight=".26mm">
            <v:fill color2="#5a5a5a"/>
          </v:rect>
        </w:pict>
      </w:r>
      <w:r w:rsidR="00E45747"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- </w:t>
      </w:r>
      <w:r>
        <w:rPr>
          <w:rFonts w:ascii="Times New Roman" w:hAnsi="Times New Roman"/>
          <w:sz w:val="24"/>
          <w:szCs w:val="24"/>
        </w:rPr>
        <w:t xml:space="preserve">тротуар                                                       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E4574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Пути движения транспортных средств к местам разгрузки/погрузки и рекомендуемые пути передвижения детей</w:t>
      </w:r>
    </w:p>
    <w:p w:rsidR="00A739C9" w:rsidRDefault="009853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 территории ДОУ</w:t>
      </w: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rect id="_x0000_s1428" style="position:absolute;margin-left:-17.3pt;margin-top:8.25pt;width:99.3pt;height:196.5pt;z-index:251717120;mso-wrap-style:none;v-text-anchor:middle" fillcolor="#d8d8d8" strokeweight=".26mm">
            <v:fill color2="#272727"/>
          </v:rect>
        </w:pict>
      </w:r>
      <w:r>
        <w:pict>
          <v:rect id="_x0000_s1429" style="position:absolute;margin-left:328.25pt;margin-top:12pt;width:99.3pt;height:196.5pt;z-index:251718144;mso-wrap-style:none;v-text-anchor:middle" fillcolor="#d8d8d8" strokeweight=".26mm">
            <v:fill color2="#272727"/>
          </v:rect>
        </w:pict>
      </w: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shape id="_x0000_s1435" type="#_x0000_t32" style="position:absolute;margin-left:313.95pt;margin-top:1.35pt;width:.1pt;height:51.75pt;flip:y;z-index:251724288" o:connectortype="straight" strokecolor="#7030a0" strokeweight=".26mm">
            <v:stroke dashstyle="longDash" color2="#8fcf5f" joinstyle="miter"/>
          </v:shape>
        </w:pict>
      </w:r>
      <w:r>
        <w:pict>
          <v:shape id="_x0000_s1438" type="#_x0000_t32" style="position:absolute;margin-left:76.95pt;margin-top:1.35pt;width:18.45pt;height:10.55pt;flip:x;z-index:251727360" o:connectortype="straight" strokecolor="#7030a0" strokeweight=".26mm">
            <v:stroke color2="#8fcf5f" joinstyle="miter"/>
          </v:shape>
        </w:pict>
      </w:r>
      <w:r>
        <w:pict>
          <v:shape id="_x0000_s1436" type="#_x0000_t32" style="position:absolute;margin-left:97.95pt;margin-top:1.45pt;width:216.05pt;height:0;z-index:251725312" o:connectortype="straight" strokecolor="#7030a0" strokeweight=".26mm">
            <v:stroke dashstyle="longDash" color2="#8fcf5f" joinstyle="miter"/>
          </v:shape>
        </w:pict>
      </w: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shape id="_x0000_s1448" type="#_x0000_t32" style="position:absolute;margin-left:63.05pt;margin-top:11.55pt;width:30.85pt;height:.1pt;z-index:251733504" o:connectortype="straight" strokecolor="#c0504d" strokeweight=".26mm">
            <v:stroke endarrow="block" color2="#3fafb2" joinstyle="miter"/>
          </v:shape>
        </w:pict>
      </w:r>
      <w:r>
        <w:pict>
          <v:shape id="_x0000_s1447" type="#_x0000_t32" style="position:absolute;margin-left:63.05pt;margin-top:2.55pt;width:30.85pt;height:.1pt;flip:x;z-index:251732480" o:connectortype="straight" strokecolor="#c0504d" strokeweight=".26mm">
            <v:stroke endarrow="block" color2="#3fafb2" joinstyle="miter"/>
          </v:shape>
        </w:pict>
      </w:r>
      <w:r>
        <w:pict>
          <v:rect id="_x0000_s1450" style="position:absolute;margin-left:111.45pt;margin-top:11.55pt;width:42.35pt;height:4.5pt;z-index:251734528;mso-wrap-style:none;v-text-anchor:middle" fillcolor="#7030a0" strokeweight=".26mm">
            <v:fill color2="#8fcf5f"/>
          </v:rect>
        </w:pict>
      </w:r>
      <w:r>
        <w:pict>
          <v:shape id="_x0000_s1437" type="#_x0000_t32" style="position:absolute;margin-left:76.95pt;margin-top:11.55pt;width:16.95pt;height:9.05pt;z-index:251726336" o:connectortype="straight" strokecolor="#7030a0" strokeweight=".26mm">
            <v:stroke color2="#8fcf5f" joinstyle="miter"/>
          </v:shape>
        </w:pict>
      </w: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shape id="_x0000_s1430" type="#_x0000_t32" style="position:absolute;margin-left:93.9pt;margin-top:3.2pt;width:.1pt;height:116.8pt;z-index:251719168" o:connectortype="straight" strokecolor="#7030a0" strokeweight=".26mm">
            <v:stroke dashstyle="longDash" color2="#8fcf5f" joinstyle="miter"/>
          </v:shape>
        </w:pict>
      </w:r>
    </w:p>
    <w:p w:rsidR="00A739C9" w:rsidRDefault="004B74F2">
      <w:pPr>
        <w:pStyle w:val="ab"/>
        <w:rPr>
          <w:rFonts w:ascii="Times New Roman" w:hAnsi="Times New Roman"/>
          <w:b/>
          <w:sz w:val="24"/>
          <w:szCs w:val="24"/>
        </w:rPr>
      </w:pPr>
      <w:r>
        <w:pict>
          <v:shape id="_x0000_s1426" type="#_x0000_t202" style="position:absolute;margin-left:130.15pt;margin-top:.7pt;width:105.8pt;height:87.5pt;z-index:251715072;mso-wrap-distance-left:9.05pt;mso-wrap-distance-right:9.05pt" strokeweight=".5pt">
            <v:fill color2="black"/>
            <v:textbox inset="7.45pt,3.85pt,7.45pt,3.85pt">
              <w:txbxContent>
                <w:p w:rsidR="00880676" w:rsidRDefault="00880676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880676" w:rsidRDefault="00264D2A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ДОУ</w:t>
                  </w:r>
                </w:p>
              </w:txbxContent>
            </v:textbox>
          </v:shape>
        </w:pict>
      </w:r>
      <w:r>
        <w:pict>
          <v:shape id="_x0000_s1434" type="#_x0000_t32" style="position:absolute;margin-left:314.05pt;margin-top:11.7pt;width:0;height:58.2pt;flip:y;z-index:251723264" o:connectortype="straight" strokecolor="#7030a0" strokeweight=".26mm">
            <v:stroke dashstyle="longDash" color2="#8fcf5f" joinstyle="miter"/>
          </v:shape>
        </w:pict>
      </w: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443" type="#_x0000_t32" style="position:absolute;left:0;text-align:left;margin-left:258.45pt;margin-top:10.95pt;width:0;height:36.8pt;flip:y;z-index:251730432" o:connectortype="straight" strokeweight=".26mm">
            <v:stroke startarrow="block" endarrow="block" joinstyle="miter"/>
          </v:shape>
        </w:pict>
      </w:r>
      <w:r>
        <w:pict>
          <v:shape id="_x0000_s1433" type="#_x0000_t32" style="position:absolute;left:0;text-align:left;margin-left:313.95pt;margin-top:.45pt;width:.1pt;height:36.8pt;flip:y;z-index:251722240" o:connectortype="straight" strokecolor="#7030a0" strokeweight=".26mm">
            <v:stroke dashstyle="longDash" color2="#8fcf5f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shape id="_x0000_s1442" type="#_x0000_t32" style="position:absolute;left:0;text-align:left;margin-left:267.1pt;margin-top:1.35pt;width:6.05pt;height:8.3pt;z-index:251729408" o:connectortype="straight" strokeweight=".26mm">
            <v:stroke joinstyle="miter"/>
          </v:shape>
        </w:pict>
      </w:r>
      <w:r>
        <w:pict>
          <v:shape id="_x0000_s1439" type="#_x0000_t32" style="position:absolute;left:0;text-align:left;margin-left:242.7pt;margin-top:3.6pt;width:6.05pt;height:6.05pt;flip:y;z-index:251728384" o:connectortype="straight" strokeweight=".26mm">
            <v:stroke joinstyle="miter"/>
          </v:shape>
        </w:pict>
      </w:r>
      <w:r>
        <w:pict>
          <v:shape id="_x0000_s1431" type="#_x0000_t32" style="position:absolute;left:0;text-align:left;margin-left:93.9pt;margin-top:9.65pt;width:148.8pt;height:.1pt;z-index:251720192" o:connectortype="straight" strokecolor="#7030a0" strokeweight=".26mm">
            <v:stroke dashstyle="longDash" color2="#8fcf5f" joinstyle="miter"/>
          </v:shape>
        </w:pict>
      </w:r>
      <w:r>
        <w:pict>
          <v:shape id="_x0000_s1432" type="#_x0000_t32" style="position:absolute;left:0;text-align:left;margin-left:273.15pt;margin-top:9.65pt;width:40.85pt;height:.1pt;z-index:251721216" o:connectortype="straight" strokecolor="#7030a0" strokeweight=".26mm">
            <v:stroke dashstyle="longDash" color2="#8fcf5f" joinstyle="miter"/>
          </v:shape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  <w:r>
        <w:pict>
          <v:rect id="_x0000_s1427" style="position:absolute;left:0;text-align:left;margin-left:93.9pt;margin-top:-.25pt;width:226.05pt;height:52.5pt;z-index:251716096;mso-wrap-style:none;v-text-anchor:middle" fillcolor="#d8d8d8" strokeweight=".26mm">
            <v:fill color2="#272727"/>
          </v:rect>
        </w:pic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425" type="#_x0000_t32" style="position:absolute;margin-left:14.35pt;margin-top:11.3pt;width:36.05pt;height:.1pt;z-index:251714048" o:connectortype="straight" strokecolor="#7030a0" strokeweight=".26mm">
            <v:stroke dashstyle="longDash" color2="#8fcf5f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- </w:t>
      </w:r>
      <w:r w:rsidR="00E45747">
        <w:rPr>
          <w:rFonts w:ascii="Times New Roman" w:hAnsi="Times New Roman"/>
          <w:sz w:val="24"/>
          <w:szCs w:val="24"/>
        </w:rPr>
        <w:t xml:space="preserve">ограждение </w:t>
      </w:r>
      <w:r w:rsidR="00264D2A">
        <w:rPr>
          <w:rFonts w:ascii="Times New Roman" w:hAnsi="Times New Roman"/>
          <w:sz w:val="24"/>
          <w:szCs w:val="24"/>
        </w:rPr>
        <w:t>ДОУ</w:t>
      </w:r>
      <w:r w:rsidR="00E45747">
        <w:rPr>
          <w:rFonts w:ascii="Times New Roman" w:hAnsi="Times New Roman"/>
          <w:sz w:val="24"/>
          <w:szCs w:val="24"/>
        </w:rPr>
        <w:t xml:space="preserve">                                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424" type="#_x0000_t32" style="position:absolute;margin-left:14.35pt;margin-top:6.05pt;width:28.35pt;height:.1pt;flip:x;z-index:251713024" o:connectortype="straight" strokecolor="#c0504d" strokeweight=".26mm">
            <v:stroke endarrow="block" color2="#3fafb2" joinstyle="miter"/>
          </v:shape>
        </w:pict>
      </w:r>
      <w:r w:rsidR="00E45747">
        <w:rPr>
          <w:rFonts w:ascii="Times New Roman" w:hAnsi="Times New Roman"/>
          <w:sz w:val="24"/>
          <w:szCs w:val="24"/>
        </w:rPr>
        <w:t xml:space="preserve">                    - движение </w:t>
      </w:r>
      <w:proofErr w:type="gramStart"/>
      <w:r w:rsidR="00E45747">
        <w:rPr>
          <w:rFonts w:ascii="Times New Roman" w:hAnsi="Times New Roman"/>
          <w:sz w:val="24"/>
          <w:szCs w:val="24"/>
        </w:rPr>
        <w:t>грузовых</w:t>
      </w:r>
      <w:proofErr w:type="gramEnd"/>
      <w:r w:rsidR="00E45747">
        <w:rPr>
          <w:rFonts w:ascii="Times New Roman" w:hAnsi="Times New Roman"/>
          <w:sz w:val="24"/>
          <w:szCs w:val="24"/>
        </w:rPr>
        <w:t xml:space="preserve">  транспортных                                                                       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423" type="#_x0000_t32" style="position:absolute;margin-left:14.35pt;margin-top:.5pt;width:28.35pt;height:.1pt;z-index:251712000" o:connectortype="straight" strokecolor="#c0504d" strokeweight=".26mm">
            <v:stroke endarrow="block" color2="#3fafb2" joinstyle="miter"/>
          </v:shape>
        </w:pict>
      </w:r>
      <w:r w:rsidR="00E45747">
        <w:rPr>
          <w:rFonts w:ascii="Times New Roman" w:hAnsi="Times New Roman"/>
          <w:sz w:val="24"/>
          <w:szCs w:val="24"/>
        </w:rPr>
        <w:t xml:space="preserve">                       средств</w:t>
      </w:r>
    </w:p>
    <w:p w:rsidR="00A739C9" w:rsidRDefault="00A739C9">
      <w:pPr>
        <w:pStyle w:val="ab"/>
        <w:rPr>
          <w:rFonts w:ascii="Times New Roman" w:hAnsi="Times New Roman"/>
          <w:sz w:val="24"/>
          <w:szCs w:val="24"/>
        </w:rPr>
      </w:pP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shape id="_x0000_s1444" type="#_x0000_t32" style="position:absolute;margin-left:14.35pt;margin-top:5.9pt;width:30.8pt;height:.1pt;flip:x;z-index:251731456" o:connectortype="straight" strokeweight=".26mm">
            <v:stroke startarrow="block" endarrow="block" joinstyle="miter"/>
          </v:shape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 </w:t>
      </w:r>
      <w:r w:rsidR="00E45747">
        <w:rPr>
          <w:rFonts w:ascii="Times New Roman" w:hAnsi="Times New Roman"/>
          <w:sz w:val="24"/>
          <w:szCs w:val="24"/>
        </w:rPr>
        <w:t xml:space="preserve"> - движение детей</w:t>
      </w:r>
      <w:r w:rsidR="00BC6397">
        <w:rPr>
          <w:rFonts w:ascii="Times New Roman" w:hAnsi="Times New Roman"/>
          <w:sz w:val="24"/>
          <w:szCs w:val="24"/>
        </w:rPr>
        <w:t xml:space="preserve"> воспитанников Д</w:t>
      </w:r>
      <w:r w:rsidR="00BC64D6">
        <w:rPr>
          <w:rFonts w:ascii="Times New Roman" w:hAnsi="Times New Roman"/>
          <w:sz w:val="24"/>
          <w:szCs w:val="24"/>
        </w:rPr>
        <w:t>О</w:t>
      </w:r>
      <w:r w:rsidR="00BC6397">
        <w:rPr>
          <w:rFonts w:ascii="Times New Roman" w:hAnsi="Times New Roman"/>
          <w:sz w:val="24"/>
          <w:szCs w:val="24"/>
        </w:rPr>
        <w:t>У</w:t>
      </w:r>
    </w:p>
    <w:p w:rsidR="00A739C9" w:rsidRDefault="00E45747">
      <w:pPr>
        <w:pStyle w:val="a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</w:p>
    <w:p w:rsidR="00A739C9" w:rsidRDefault="004B74F2">
      <w:pPr>
        <w:pStyle w:val="ab"/>
        <w:rPr>
          <w:rFonts w:ascii="Times New Roman" w:hAnsi="Times New Roman"/>
          <w:sz w:val="24"/>
          <w:szCs w:val="24"/>
        </w:rPr>
      </w:pPr>
      <w:r>
        <w:pict>
          <v:rect id="_x0000_s1451" style="position:absolute;margin-left:8pt;margin-top:8.5pt;width:42.35pt;height:3.55pt;z-index:251735552;mso-wrap-style:none;v-text-anchor:middle" fillcolor="#7030a0" strokeweight=".26mm">
            <v:fill color2="#8fcf5f"/>
          </v:rect>
        </w:pict>
      </w:r>
      <w:r w:rsidR="00E45747">
        <w:rPr>
          <w:rFonts w:ascii="Times New Roman" w:hAnsi="Times New Roman"/>
          <w:b/>
          <w:sz w:val="24"/>
          <w:szCs w:val="24"/>
        </w:rPr>
        <w:t xml:space="preserve">                     - </w:t>
      </w:r>
      <w:r w:rsidR="00E45747">
        <w:rPr>
          <w:rFonts w:ascii="Times New Roman" w:hAnsi="Times New Roman"/>
          <w:sz w:val="24"/>
          <w:szCs w:val="24"/>
        </w:rPr>
        <w:t>место разгрузки/погрузки</w:t>
      </w: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A739C9">
      <w:pPr>
        <w:pStyle w:val="ab"/>
        <w:jc w:val="center"/>
        <w:rPr>
          <w:rFonts w:ascii="Times New Roman" w:hAnsi="Times New Roman"/>
          <w:b/>
          <w:sz w:val="24"/>
          <w:szCs w:val="24"/>
        </w:rPr>
      </w:pPr>
    </w:p>
    <w:p w:rsidR="00A739C9" w:rsidRDefault="00E4574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Сведения об организациях, осуществляющих перевозку детей специальным транспортным средством (автобусом)</w:t>
      </w:r>
    </w:p>
    <w:p w:rsidR="00A739C9" w:rsidRDefault="00A739C9">
      <w:pPr>
        <w:spacing w:line="360" w:lineRule="auto"/>
        <w:ind w:firstLine="360"/>
        <w:jc w:val="both"/>
        <w:rPr>
          <w:sz w:val="28"/>
          <w:szCs w:val="28"/>
        </w:rPr>
      </w:pPr>
    </w:p>
    <w:p w:rsidR="00A739C9" w:rsidRDefault="00A739C9">
      <w:pPr>
        <w:spacing w:line="360" w:lineRule="auto"/>
        <w:ind w:firstLine="360"/>
        <w:jc w:val="both"/>
        <w:rPr>
          <w:sz w:val="28"/>
          <w:szCs w:val="28"/>
        </w:rPr>
      </w:pPr>
    </w:p>
    <w:p w:rsidR="00A739C9" w:rsidRDefault="00E4574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(При перевозке детей специальным транспортным средством (автобусом) сторонней организацией заполняется карточка. Заполненная карточка хранится в разделе «Приложение»)</w:t>
      </w:r>
    </w:p>
    <w:p w:rsidR="00A739C9" w:rsidRDefault="00A739C9">
      <w:pPr>
        <w:spacing w:line="360" w:lineRule="auto"/>
        <w:jc w:val="center"/>
        <w:rPr>
          <w:b/>
          <w:sz w:val="28"/>
          <w:szCs w:val="28"/>
        </w:rPr>
      </w:pPr>
    </w:p>
    <w:p w:rsidR="00A739C9" w:rsidRDefault="00E45747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Перевозка детей </w:t>
      </w:r>
      <w:r w:rsidR="00EF174D">
        <w:rPr>
          <w:b/>
          <w:sz w:val="28"/>
          <w:szCs w:val="28"/>
        </w:rPr>
        <w:t xml:space="preserve"> в ДОУ « Алёнка» </w:t>
      </w:r>
      <w:r w:rsidR="001572D9">
        <w:rPr>
          <w:b/>
          <w:sz w:val="28"/>
          <w:szCs w:val="28"/>
        </w:rPr>
        <w:t xml:space="preserve"> не осуществляется.</w:t>
      </w:r>
    </w:p>
    <w:p w:rsidR="00A739C9" w:rsidRDefault="00A739C9">
      <w:pPr>
        <w:spacing w:line="360" w:lineRule="auto"/>
        <w:jc w:val="center"/>
        <w:rPr>
          <w:b/>
          <w:sz w:val="28"/>
          <w:szCs w:val="28"/>
        </w:rPr>
      </w:pPr>
    </w:p>
    <w:p w:rsidR="00E45747" w:rsidRDefault="00E45747"/>
    <w:sectPr w:rsidR="00E45747" w:rsidSect="00860701">
      <w:pgSz w:w="11906" w:h="16838"/>
      <w:pgMar w:top="1134" w:right="42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compat>
    <w:compatSetting w:name="compatibilityMode" w:uri="http://schemas.microsoft.com/office/word" w:val="12"/>
  </w:compat>
  <w:rsids>
    <w:rsidRoot w:val="00E765DB"/>
    <w:rsid w:val="000801B2"/>
    <w:rsid w:val="000853EF"/>
    <w:rsid w:val="000A51DA"/>
    <w:rsid w:val="000C3FE8"/>
    <w:rsid w:val="000D0492"/>
    <w:rsid w:val="000D17BA"/>
    <w:rsid w:val="0010514E"/>
    <w:rsid w:val="001427F4"/>
    <w:rsid w:val="00154855"/>
    <w:rsid w:val="001572D9"/>
    <w:rsid w:val="001853EF"/>
    <w:rsid w:val="001C4C41"/>
    <w:rsid w:val="001F0C72"/>
    <w:rsid w:val="001F5A98"/>
    <w:rsid w:val="00264D2A"/>
    <w:rsid w:val="00276489"/>
    <w:rsid w:val="002D5827"/>
    <w:rsid w:val="003B31F6"/>
    <w:rsid w:val="004365CB"/>
    <w:rsid w:val="00462A71"/>
    <w:rsid w:val="004B5EF7"/>
    <w:rsid w:val="004B74F2"/>
    <w:rsid w:val="004C4F36"/>
    <w:rsid w:val="004D7E88"/>
    <w:rsid w:val="004E7D1E"/>
    <w:rsid w:val="00502EE4"/>
    <w:rsid w:val="00521B4D"/>
    <w:rsid w:val="00522767"/>
    <w:rsid w:val="005529B8"/>
    <w:rsid w:val="005A629D"/>
    <w:rsid w:val="006139A7"/>
    <w:rsid w:val="006163A5"/>
    <w:rsid w:val="006170F5"/>
    <w:rsid w:val="00630BC6"/>
    <w:rsid w:val="00641536"/>
    <w:rsid w:val="006529E0"/>
    <w:rsid w:val="00653D07"/>
    <w:rsid w:val="006A4E18"/>
    <w:rsid w:val="006E474C"/>
    <w:rsid w:val="00705C70"/>
    <w:rsid w:val="00707163"/>
    <w:rsid w:val="007115D4"/>
    <w:rsid w:val="00772A44"/>
    <w:rsid w:val="007B0CA8"/>
    <w:rsid w:val="007D52BA"/>
    <w:rsid w:val="007E5B1F"/>
    <w:rsid w:val="00860701"/>
    <w:rsid w:val="00880676"/>
    <w:rsid w:val="008B2B70"/>
    <w:rsid w:val="008E56E9"/>
    <w:rsid w:val="009655FE"/>
    <w:rsid w:val="0098530E"/>
    <w:rsid w:val="009C1334"/>
    <w:rsid w:val="009C32E2"/>
    <w:rsid w:val="009D42C2"/>
    <w:rsid w:val="00A453DC"/>
    <w:rsid w:val="00A559EA"/>
    <w:rsid w:val="00A739C9"/>
    <w:rsid w:val="00AB512F"/>
    <w:rsid w:val="00AF10A2"/>
    <w:rsid w:val="00B04AFA"/>
    <w:rsid w:val="00B27910"/>
    <w:rsid w:val="00B46A7A"/>
    <w:rsid w:val="00B66B42"/>
    <w:rsid w:val="00B80995"/>
    <w:rsid w:val="00BC6397"/>
    <w:rsid w:val="00BC64D6"/>
    <w:rsid w:val="00BE3932"/>
    <w:rsid w:val="00BF072E"/>
    <w:rsid w:val="00C26700"/>
    <w:rsid w:val="00C728EC"/>
    <w:rsid w:val="00C7466E"/>
    <w:rsid w:val="00CA5BFF"/>
    <w:rsid w:val="00CD6D7C"/>
    <w:rsid w:val="00CE1DA7"/>
    <w:rsid w:val="00D5682C"/>
    <w:rsid w:val="00DA690B"/>
    <w:rsid w:val="00DE463A"/>
    <w:rsid w:val="00E45747"/>
    <w:rsid w:val="00E52C0F"/>
    <w:rsid w:val="00E765DB"/>
    <w:rsid w:val="00E81EA1"/>
    <w:rsid w:val="00EF174D"/>
    <w:rsid w:val="00F569D3"/>
    <w:rsid w:val="00F770C7"/>
    <w:rsid w:val="00FE3890"/>
    <w:rsid w:val="00FE5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01"/>
    <o:shapelayout v:ext="edit">
      <o:idmap v:ext="edit" data="1"/>
      <o:rules v:ext="edit">
        <o:r id="V:Rule1" type="connector" idref="#_x0000_s1304"/>
        <o:r id="V:Rule2" type="connector" idref="#_x0000_s1316"/>
        <o:r id="V:Rule3" type="connector" idref="#_x0000_s1155"/>
        <o:r id="V:Rule4" type="connector" idref="#_x0000_s1206"/>
        <o:r id="V:Rule5" type="connector" idref="#_x0000_s1415"/>
        <o:r id="V:Rule6" type="connector" idref="#_x0000_s1154"/>
        <o:r id="V:Rule7" type="connector" idref="#_x0000_s1249"/>
        <o:r id="V:Rule8" type="connector" idref="#_x0000_s1300"/>
        <o:r id="V:Rule9" type="connector" idref="#_x0000_s1295"/>
        <o:r id="V:Rule10" type="connector" idref="#_x0000_s1217"/>
        <o:r id="V:Rule11" type="connector" idref="#_x0000_s1248"/>
        <o:r id="V:Rule12" type="connector" idref="#_x0000_s1208"/>
        <o:r id="V:Rule13" type="connector" idref="#_x0000_s1303"/>
        <o:r id="V:Rule14" type="connector" idref="#_x0000_s1247"/>
        <o:r id="V:Rule15" type="connector" idref="#_x0000_s1228"/>
        <o:r id="V:Rule16" type="connector" idref="#_x0000_s1210"/>
        <o:r id="V:Rule17" type="connector" idref="#_x0000_s1447"/>
        <o:r id="V:Rule18" type="connector" idref="#_x0000_s1291"/>
        <o:r id="V:Rule19" type="connector" idref="#_x0000_s1204"/>
        <o:r id="V:Rule20" type="connector" idref="#_x0000_s1222"/>
        <o:r id="V:Rule21" type="connector" idref="#_x0000_s1600"/>
        <o:r id="V:Rule22" type="connector" idref="#_x0000_s1442"/>
        <o:r id="V:Rule23" type="connector" idref="#_x0000_s1298"/>
        <o:r id="V:Rule24" type="connector" idref="#_x0000_s1286"/>
        <o:r id="V:Rule25" type="connector" idref="#_x0000_s1425"/>
        <o:r id="V:Rule26" type="connector" idref="#_x0000_s1413"/>
        <o:r id="V:Rule27" type="connector" idref="#_x0000_s1157"/>
        <o:r id="V:Rule28" type="connector" idref="#_x0000_s1435"/>
        <o:r id="V:Rule29" type="connector" idref="#_x0000_s1448"/>
        <o:r id="V:Rule30" type="connector" idref="#_x0000_s1293"/>
        <o:r id="V:Rule31" type="connector" idref="#_x0000_s1213"/>
        <o:r id="V:Rule32" type="connector" idref="#_x0000_s1152"/>
        <o:r id="V:Rule33" type="connector" idref="#_x0000_s1212"/>
        <o:r id="V:Rule34" type="connector" idref="#_x0000_s1322"/>
        <o:r id="V:Rule35" type="connector" idref="#_x0000_s1309"/>
        <o:r id="V:Rule36" type="connector" idref="#_x0000_s1443"/>
        <o:r id="V:Rule37" type="connector" idref="#_x0000_s1299"/>
        <o:r id="V:Rule38" type="connector" idref="#_x0000_s1444"/>
        <o:r id="V:Rule39" type="connector" idref="#_x0000_s1311"/>
        <o:r id="V:Rule40" type="connector" idref="#_x0000_s1296"/>
        <o:r id="V:Rule41" type="connector" idref="#_x0000_s1314"/>
        <o:r id="V:Rule42" type="connector" idref="#_x0000_s1431"/>
        <o:r id="V:Rule43" type="connector" idref="#_x0000_s1416"/>
        <o:r id="V:Rule44" type="connector" idref="#_x0000_s1227"/>
        <o:r id="V:Rule45" type="connector" idref="#_x0000_s1430"/>
        <o:r id="V:Rule46" type="connector" idref="#_x0000_s1216"/>
        <o:r id="V:Rule47" type="connector" idref="#_x0000_s1437"/>
        <o:r id="V:Rule48" type="connector" idref="#_x0000_s1302"/>
        <o:r id="V:Rule49" type="connector" idref="#_x0000_s1292"/>
        <o:r id="V:Rule50" type="connector" idref="#_x0000_s1250"/>
        <o:r id="V:Rule51" type="connector" idref="#_x0000_s1313"/>
        <o:r id="V:Rule52" type="connector" idref="#_x0000_s1205"/>
        <o:r id="V:Rule53" type="connector" idref="#_x0000_s1438"/>
        <o:r id="V:Rule54" type="connector" idref="#_x0000_s1362"/>
        <o:r id="V:Rule55" type="connector" idref="#_x0000_s1318"/>
        <o:r id="V:Rule56" type="connector" idref="#_x0000_s1214"/>
        <o:r id="V:Rule57" type="connector" idref="#_x0000_s1360"/>
        <o:r id="V:Rule58" type="connector" idref="#_x0000_s1312"/>
        <o:r id="V:Rule59" type="connector" idref="#_x0000_s1365"/>
        <o:r id="V:Rule60" type="connector" idref="#_x0000_s1223"/>
        <o:r id="V:Rule61" type="connector" idref="#_x0000_s1209"/>
        <o:r id="V:Rule62" type="connector" idref="#_x0000_s1307"/>
        <o:r id="V:Rule63" type="connector" idref="#_x0000_s1306"/>
        <o:r id="V:Rule64" type="connector" idref="#_x0000_s1363"/>
        <o:r id="V:Rule65" type="connector" idref="#_x0000_s1424"/>
        <o:r id="V:Rule66" type="connector" idref="#_x0000_s1202"/>
        <o:r id="V:Rule67" type="connector" idref="#_x0000_s1432"/>
        <o:r id="V:Rule68" type="connector" idref="#_x0000_s1305"/>
        <o:r id="V:Rule69" type="connector" idref="#_x0000_s1595"/>
        <o:r id="V:Rule70" type="connector" idref="#_x0000_s1310"/>
        <o:r id="V:Rule71" type="connector" idref="#_x0000_s1436"/>
        <o:r id="V:Rule72" type="connector" idref="#_x0000_s1439"/>
        <o:r id="V:Rule73" type="connector" idref="#_x0000_s1215"/>
        <o:r id="V:Rule74" type="connector" idref="#_x0000_s1308"/>
        <o:r id="V:Rule75" type="connector" idref="#_x0000_s1287"/>
        <o:r id="V:Rule76" type="connector" idref="#_x0000_s1245"/>
        <o:r id="V:Rule77" type="connector" idref="#_x0000_s1297"/>
        <o:r id="V:Rule78" type="connector" idref="#_x0000_s1423"/>
        <o:r id="V:Rule79" type="connector" idref="#_x0000_s1323"/>
        <o:r id="V:Rule80" type="connector" idref="#_x0000_s1315"/>
        <o:r id="V:Rule81" type="connector" idref="#_x0000_s1288"/>
        <o:r id="V:Rule82" type="connector" idref="#_x0000_s1203"/>
        <o:r id="V:Rule83" type="connector" idref="#_x0000_s1156"/>
        <o:r id="V:Rule84" type="connector" idref="#_x0000_s1301"/>
        <o:r id="V:Rule85" type="connector" idref="#_x0000_s1320"/>
        <o:r id="V:Rule86" type="connector" idref="#_x0000_s1434"/>
        <o:r id="V:Rule87" type="connector" idref="#_x0000_s1414"/>
        <o:r id="V:Rule88" type="connector" idref="#_x0000_s1433"/>
        <o:r id="V:Rule89" type="connector" idref="#_x0000_s1289"/>
        <o:r id="V:Rule90" type="connector" idref="#_x0000_s1221"/>
        <o:r id="V:Rule91" type="connector" idref="#_x0000_s1211"/>
        <o:r id="V:Rule92" type="connector" idref="#_x0000_s1290"/>
        <o:r id="V:Rule93" type="connector" idref="#_x0000_s1294"/>
      </o:rules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39C9"/>
    <w:pPr>
      <w:suppressAutoHyphens/>
    </w:pPr>
    <w:rPr>
      <w:rFonts w:cs="Calibri"/>
      <w:sz w:val="24"/>
      <w:szCs w:val="24"/>
      <w:lang w:eastAsia="ar-SA"/>
    </w:rPr>
  </w:style>
  <w:style w:type="paragraph" w:styleId="9">
    <w:name w:val="heading 9"/>
    <w:basedOn w:val="a"/>
    <w:next w:val="a"/>
    <w:qFormat/>
    <w:rsid w:val="00A739C9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A739C9"/>
  </w:style>
  <w:style w:type="character" w:customStyle="1" w:styleId="90">
    <w:name w:val="Заголовок 9 Знак"/>
    <w:basedOn w:val="1"/>
    <w:rsid w:val="00A739C9"/>
    <w:rPr>
      <w:rFonts w:ascii="Arial" w:eastAsia="Times New Roman" w:hAnsi="Arial" w:cs="Arial"/>
      <w:sz w:val="22"/>
      <w:szCs w:val="22"/>
    </w:rPr>
  </w:style>
  <w:style w:type="character" w:customStyle="1" w:styleId="a3">
    <w:name w:val="Текст сноски Знак"/>
    <w:basedOn w:val="1"/>
    <w:rsid w:val="00A739C9"/>
    <w:rPr>
      <w:rFonts w:ascii="Times New Roman" w:eastAsia="Times New Roman" w:hAnsi="Times New Roman"/>
    </w:rPr>
  </w:style>
  <w:style w:type="character" w:customStyle="1" w:styleId="a4">
    <w:name w:val="Символ сноски"/>
    <w:basedOn w:val="1"/>
    <w:rsid w:val="00A739C9"/>
    <w:rPr>
      <w:vertAlign w:val="superscript"/>
    </w:rPr>
  </w:style>
  <w:style w:type="character" w:customStyle="1" w:styleId="a5">
    <w:name w:val="Текст выноски Знак"/>
    <w:basedOn w:val="1"/>
    <w:rsid w:val="00A739C9"/>
    <w:rPr>
      <w:rFonts w:ascii="Tahoma" w:eastAsia="Times New Roman" w:hAnsi="Tahoma" w:cs="Tahoma"/>
      <w:sz w:val="16"/>
      <w:szCs w:val="16"/>
    </w:rPr>
  </w:style>
  <w:style w:type="paragraph" w:customStyle="1" w:styleId="a6">
    <w:name w:val="Заголовок"/>
    <w:basedOn w:val="a"/>
    <w:next w:val="a7"/>
    <w:rsid w:val="00A739C9"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styleId="a7">
    <w:name w:val="Body Text"/>
    <w:basedOn w:val="a"/>
    <w:rsid w:val="00A739C9"/>
    <w:pPr>
      <w:spacing w:after="120"/>
    </w:pPr>
  </w:style>
  <w:style w:type="paragraph" w:styleId="a8">
    <w:name w:val="List"/>
    <w:basedOn w:val="a7"/>
    <w:rsid w:val="00A739C9"/>
    <w:rPr>
      <w:rFonts w:cs="Mangal"/>
    </w:rPr>
  </w:style>
  <w:style w:type="paragraph" w:customStyle="1" w:styleId="10">
    <w:name w:val="Название1"/>
    <w:basedOn w:val="a"/>
    <w:rsid w:val="00A739C9"/>
    <w:pPr>
      <w:suppressLineNumbers/>
      <w:spacing w:before="120" w:after="120"/>
    </w:pPr>
    <w:rPr>
      <w:rFonts w:cs="Mangal"/>
      <w:i/>
      <w:iCs/>
    </w:rPr>
  </w:style>
  <w:style w:type="paragraph" w:customStyle="1" w:styleId="11">
    <w:name w:val="Указатель1"/>
    <w:basedOn w:val="a"/>
    <w:rsid w:val="00A739C9"/>
    <w:pPr>
      <w:suppressLineNumbers/>
    </w:pPr>
    <w:rPr>
      <w:rFonts w:cs="Mangal"/>
    </w:rPr>
  </w:style>
  <w:style w:type="paragraph" w:customStyle="1" w:styleId="a9">
    <w:name w:val="Содержимое таблицы"/>
    <w:basedOn w:val="a"/>
    <w:rsid w:val="00A739C9"/>
    <w:pPr>
      <w:suppressLineNumbers/>
    </w:pPr>
  </w:style>
  <w:style w:type="paragraph" w:styleId="aa">
    <w:name w:val="footnote text"/>
    <w:basedOn w:val="a"/>
    <w:rsid w:val="00A739C9"/>
    <w:pPr>
      <w:suppressAutoHyphens w:val="0"/>
    </w:pPr>
    <w:rPr>
      <w:sz w:val="20"/>
      <w:szCs w:val="20"/>
    </w:rPr>
  </w:style>
  <w:style w:type="paragraph" w:styleId="ab">
    <w:name w:val="No Spacing"/>
    <w:qFormat/>
    <w:rsid w:val="00A739C9"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c">
    <w:name w:val="Balloon Text"/>
    <w:basedOn w:val="a"/>
    <w:rsid w:val="00A739C9"/>
    <w:rPr>
      <w:rFonts w:ascii="Tahoma" w:hAnsi="Tahoma" w:cs="Tahoma"/>
      <w:sz w:val="16"/>
      <w:szCs w:val="16"/>
    </w:rPr>
  </w:style>
  <w:style w:type="paragraph" w:customStyle="1" w:styleId="ad">
    <w:name w:val="Содержимое врезки"/>
    <w:basedOn w:val="a7"/>
    <w:rsid w:val="00A739C9"/>
  </w:style>
  <w:style w:type="paragraph" w:styleId="ae">
    <w:name w:val="List Paragraph"/>
    <w:basedOn w:val="a"/>
    <w:uiPriority w:val="34"/>
    <w:qFormat/>
    <w:rsid w:val="004B5EF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EC3963-8C3F-452A-B5CB-B736AB6D0A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9</Pages>
  <Words>1054</Words>
  <Characters>6008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Садик</cp:lastModifiedBy>
  <cp:revision>16</cp:revision>
  <cp:lastPrinted>2016-09-01T08:05:00Z</cp:lastPrinted>
  <dcterms:created xsi:type="dcterms:W3CDTF">2013-12-01T13:00:00Z</dcterms:created>
  <dcterms:modified xsi:type="dcterms:W3CDTF">2020-02-17T04:53:00Z</dcterms:modified>
</cp:coreProperties>
</file>