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BE0" w:rsidRDefault="007A7536" w:rsidP="001547DB">
      <w:pPr>
        <w:pStyle w:val="af0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6480175" cy="8919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мообс20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A3D65" w:rsidRPr="005A3D65" w:rsidRDefault="005A3D65" w:rsidP="005A3D65"/>
    <w:p w:rsidR="003C13F5" w:rsidRDefault="003C13F5" w:rsidP="0091138E">
      <w:pPr>
        <w:pStyle w:val="3"/>
        <w:jc w:val="center"/>
        <w:rPr>
          <w:rFonts w:ascii="Times New Roman" w:hAnsi="Times New Roman"/>
          <w:sz w:val="28"/>
          <w:szCs w:val="28"/>
        </w:rPr>
      </w:pPr>
    </w:p>
    <w:p w:rsidR="0091138E" w:rsidRPr="00174588" w:rsidRDefault="0091138E" w:rsidP="0091138E">
      <w:pPr>
        <w:pStyle w:val="3"/>
        <w:jc w:val="center"/>
        <w:rPr>
          <w:rFonts w:ascii="Times New Roman" w:hAnsi="Times New Roman"/>
          <w:sz w:val="28"/>
          <w:szCs w:val="28"/>
        </w:rPr>
      </w:pPr>
      <w:r w:rsidRPr="00174588">
        <w:rPr>
          <w:rFonts w:ascii="Times New Roman" w:hAnsi="Times New Roman"/>
          <w:sz w:val="28"/>
          <w:szCs w:val="28"/>
        </w:rPr>
        <w:t>СОДЕРЖАНИЕ:</w:t>
      </w:r>
    </w:p>
    <w:p w:rsidR="00E77D23" w:rsidRPr="007D3D15" w:rsidRDefault="00E77D23" w:rsidP="00E77D23">
      <w:pPr>
        <w:pStyle w:val="2"/>
        <w:rPr>
          <w:b w:val="0"/>
          <w:sz w:val="28"/>
          <w:szCs w:val="28"/>
        </w:rPr>
      </w:pPr>
      <w:r w:rsidRPr="007D3D15">
        <w:rPr>
          <w:b w:val="0"/>
          <w:sz w:val="28"/>
          <w:szCs w:val="28"/>
        </w:rPr>
        <w:t>1.</w:t>
      </w:r>
      <w:r w:rsidR="00E75F65">
        <w:rPr>
          <w:b w:val="0"/>
          <w:sz w:val="28"/>
          <w:szCs w:val="28"/>
        </w:rPr>
        <w:t>Общие сведения</w:t>
      </w:r>
      <w:r w:rsidRPr="007D3D15">
        <w:rPr>
          <w:b w:val="0"/>
          <w:sz w:val="28"/>
          <w:szCs w:val="28"/>
        </w:rPr>
        <w:t xml:space="preserve"> ………………………………………</w:t>
      </w:r>
      <w:r w:rsidR="001E6160">
        <w:rPr>
          <w:b w:val="0"/>
          <w:sz w:val="28"/>
          <w:szCs w:val="28"/>
        </w:rPr>
        <w:t>…</w:t>
      </w:r>
      <w:r w:rsidR="0012755B">
        <w:rPr>
          <w:b w:val="0"/>
          <w:sz w:val="28"/>
          <w:szCs w:val="28"/>
        </w:rPr>
        <w:t>…………………..2</w:t>
      </w:r>
    </w:p>
    <w:p w:rsidR="00E77D23" w:rsidRPr="007D3D15" w:rsidRDefault="00E77D23" w:rsidP="00E77D23">
      <w:pPr>
        <w:pStyle w:val="2"/>
        <w:rPr>
          <w:b w:val="0"/>
          <w:sz w:val="28"/>
          <w:szCs w:val="28"/>
        </w:rPr>
      </w:pPr>
    </w:p>
    <w:p w:rsidR="0091138E" w:rsidRDefault="00413951" w:rsidP="00E77D23">
      <w:pPr>
        <w:pStyle w:val="2"/>
        <w:rPr>
          <w:b w:val="0"/>
          <w:sz w:val="28"/>
          <w:szCs w:val="28"/>
        </w:rPr>
      </w:pPr>
      <w:r w:rsidRPr="007D3D15">
        <w:rPr>
          <w:b w:val="0"/>
          <w:sz w:val="28"/>
          <w:szCs w:val="28"/>
        </w:rPr>
        <w:t>2.</w:t>
      </w:r>
      <w:r w:rsidR="00E75F65">
        <w:rPr>
          <w:b w:val="0"/>
          <w:sz w:val="28"/>
          <w:szCs w:val="28"/>
        </w:rPr>
        <w:t>Оценка системы управления организацией</w:t>
      </w:r>
      <w:r w:rsidR="00E75F65" w:rsidRPr="007D3D15">
        <w:rPr>
          <w:b w:val="0"/>
          <w:sz w:val="28"/>
          <w:szCs w:val="28"/>
        </w:rPr>
        <w:t xml:space="preserve"> </w:t>
      </w:r>
      <w:r w:rsidR="00E75F65">
        <w:rPr>
          <w:b w:val="0"/>
          <w:sz w:val="28"/>
          <w:szCs w:val="28"/>
        </w:rPr>
        <w:t>…………………………</w:t>
      </w:r>
      <w:r w:rsidR="0012755B">
        <w:rPr>
          <w:b w:val="0"/>
          <w:sz w:val="28"/>
          <w:szCs w:val="28"/>
        </w:rPr>
        <w:t>…….3</w:t>
      </w:r>
    </w:p>
    <w:p w:rsidR="00E75F65" w:rsidRPr="00E75F65" w:rsidRDefault="00E75F65" w:rsidP="00E75F65"/>
    <w:p w:rsidR="00E75F65" w:rsidRDefault="00E75F65" w:rsidP="00E75F65">
      <w:r>
        <w:rPr>
          <w:sz w:val="28"/>
          <w:szCs w:val="28"/>
        </w:rPr>
        <w:t>3.</w:t>
      </w:r>
      <w:r w:rsidRPr="00E75F65">
        <w:rPr>
          <w:sz w:val="28"/>
          <w:szCs w:val="28"/>
        </w:rPr>
        <w:t xml:space="preserve"> Оценка образовательной деятельности, организации учебного процесса</w:t>
      </w:r>
    </w:p>
    <w:p w:rsidR="0091138E" w:rsidRPr="007D3D15" w:rsidRDefault="00FC19B3" w:rsidP="0091138E">
      <w:pPr>
        <w:pStyle w:val="af0"/>
        <w:rPr>
          <w:sz w:val="28"/>
          <w:szCs w:val="28"/>
        </w:rPr>
      </w:pPr>
      <w:r>
        <w:rPr>
          <w:bCs/>
          <w:iCs/>
          <w:sz w:val="28"/>
          <w:szCs w:val="28"/>
        </w:rPr>
        <w:t>.</w:t>
      </w:r>
      <w:r w:rsidR="00E77D23" w:rsidRPr="007D3D15">
        <w:rPr>
          <w:sz w:val="28"/>
          <w:szCs w:val="28"/>
        </w:rPr>
        <w:t>………………………</w:t>
      </w:r>
      <w:r w:rsidR="001E6160">
        <w:rPr>
          <w:sz w:val="28"/>
          <w:szCs w:val="28"/>
        </w:rPr>
        <w:t>…</w:t>
      </w:r>
      <w:r w:rsidR="00E75F65">
        <w:rPr>
          <w:sz w:val="28"/>
          <w:szCs w:val="28"/>
        </w:rPr>
        <w:t>…………………………………………………</w:t>
      </w:r>
      <w:r w:rsidR="0012755B">
        <w:rPr>
          <w:sz w:val="28"/>
          <w:szCs w:val="28"/>
        </w:rPr>
        <w:t>……..4</w:t>
      </w:r>
    </w:p>
    <w:p w:rsidR="0091138E" w:rsidRPr="007D3D15" w:rsidRDefault="00413951" w:rsidP="0091138E">
      <w:pPr>
        <w:pStyle w:val="af0"/>
        <w:rPr>
          <w:sz w:val="28"/>
          <w:szCs w:val="28"/>
        </w:rPr>
      </w:pPr>
      <w:r w:rsidRPr="007D3D15">
        <w:rPr>
          <w:sz w:val="28"/>
          <w:szCs w:val="28"/>
        </w:rPr>
        <w:t>4.</w:t>
      </w:r>
      <w:r w:rsidR="0091138E" w:rsidRPr="007D3D15">
        <w:rPr>
          <w:sz w:val="28"/>
          <w:szCs w:val="28"/>
        </w:rPr>
        <w:t xml:space="preserve"> Контингент воспитанников</w:t>
      </w:r>
      <w:r w:rsidR="00E77D23" w:rsidRPr="007D3D15">
        <w:rPr>
          <w:sz w:val="28"/>
          <w:szCs w:val="28"/>
        </w:rPr>
        <w:t>…………………………………………</w:t>
      </w:r>
      <w:r w:rsidR="001E6160">
        <w:rPr>
          <w:sz w:val="28"/>
          <w:szCs w:val="28"/>
        </w:rPr>
        <w:t>…</w:t>
      </w:r>
      <w:r w:rsidR="0012755B">
        <w:rPr>
          <w:sz w:val="28"/>
          <w:szCs w:val="28"/>
        </w:rPr>
        <w:t>……5</w:t>
      </w:r>
    </w:p>
    <w:p w:rsidR="00E77D23" w:rsidRPr="00A336E1" w:rsidRDefault="00413951" w:rsidP="00A336E1">
      <w:pPr>
        <w:pStyle w:val="af0"/>
        <w:rPr>
          <w:sz w:val="28"/>
          <w:szCs w:val="28"/>
        </w:rPr>
      </w:pPr>
      <w:r w:rsidRPr="007D3D15">
        <w:rPr>
          <w:sz w:val="28"/>
          <w:szCs w:val="28"/>
        </w:rPr>
        <w:t>5.</w:t>
      </w:r>
      <w:r w:rsidR="0091138E" w:rsidRPr="007D3D15">
        <w:rPr>
          <w:sz w:val="28"/>
          <w:szCs w:val="28"/>
        </w:rPr>
        <w:t xml:space="preserve"> Режим работы</w:t>
      </w:r>
      <w:r w:rsidR="00E77D23" w:rsidRPr="007D3D15">
        <w:rPr>
          <w:sz w:val="28"/>
          <w:szCs w:val="28"/>
        </w:rPr>
        <w:t>…………………………………………………………</w:t>
      </w:r>
      <w:r w:rsidR="001E6160">
        <w:rPr>
          <w:sz w:val="28"/>
          <w:szCs w:val="28"/>
        </w:rPr>
        <w:t>…</w:t>
      </w:r>
      <w:r w:rsidR="0012755B">
        <w:rPr>
          <w:sz w:val="28"/>
          <w:szCs w:val="28"/>
        </w:rPr>
        <w:t>…..6</w:t>
      </w:r>
    </w:p>
    <w:p w:rsidR="0091138E" w:rsidRPr="007D3D15" w:rsidRDefault="00413951" w:rsidP="0091138E">
      <w:pPr>
        <w:pStyle w:val="2"/>
        <w:rPr>
          <w:b w:val="0"/>
          <w:sz w:val="28"/>
          <w:szCs w:val="28"/>
        </w:rPr>
      </w:pPr>
      <w:r w:rsidRPr="007D3D15">
        <w:rPr>
          <w:b w:val="0"/>
          <w:sz w:val="28"/>
          <w:szCs w:val="28"/>
        </w:rPr>
        <w:t>6</w:t>
      </w:r>
      <w:r w:rsidR="0091138E" w:rsidRPr="007D3D15">
        <w:rPr>
          <w:b w:val="0"/>
          <w:sz w:val="28"/>
          <w:szCs w:val="28"/>
        </w:rPr>
        <w:t xml:space="preserve">. </w:t>
      </w:r>
      <w:r w:rsidR="0012755B">
        <w:rPr>
          <w:b w:val="0"/>
          <w:sz w:val="28"/>
          <w:szCs w:val="28"/>
        </w:rPr>
        <w:t>Оценка материально – технической базы………………..</w:t>
      </w:r>
      <w:r w:rsidR="00B52175">
        <w:rPr>
          <w:b w:val="0"/>
          <w:sz w:val="28"/>
          <w:szCs w:val="28"/>
        </w:rPr>
        <w:t>…………</w:t>
      </w:r>
      <w:r w:rsidR="001E6160">
        <w:rPr>
          <w:b w:val="0"/>
          <w:sz w:val="28"/>
          <w:szCs w:val="28"/>
        </w:rPr>
        <w:t>…</w:t>
      </w:r>
      <w:r w:rsidR="0012755B">
        <w:rPr>
          <w:b w:val="0"/>
          <w:sz w:val="28"/>
          <w:szCs w:val="28"/>
        </w:rPr>
        <w:t>…...6</w:t>
      </w:r>
    </w:p>
    <w:p w:rsidR="0091138E" w:rsidRPr="007D3D15" w:rsidRDefault="00413951" w:rsidP="0091138E">
      <w:pPr>
        <w:pStyle w:val="af0"/>
        <w:rPr>
          <w:sz w:val="28"/>
          <w:szCs w:val="28"/>
        </w:rPr>
      </w:pPr>
      <w:r w:rsidRPr="007D3D15">
        <w:rPr>
          <w:sz w:val="28"/>
          <w:szCs w:val="28"/>
        </w:rPr>
        <w:t>7.</w:t>
      </w:r>
      <w:r w:rsidR="0091138E" w:rsidRPr="007D3D15">
        <w:rPr>
          <w:sz w:val="28"/>
          <w:szCs w:val="28"/>
        </w:rPr>
        <w:t xml:space="preserve"> </w:t>
      </w:r>
      <w:r w:rsidR="0012755B">
        <w:rPr>
          <w:sz w:val="28"/>
          <w:szCs w:val="28"/>
        </w:rPr>
        <w:t>Оценка качества кадрового обеспечения</w:t>
      </w:r>
      <w:r w:rsidR="00B52175">
        <w:rPr>
          <w:sz w:val="28"/>
          <w:szCs w:val="28"/>
        </w:rPr>
        <w:t>……………………………</w:t>
      </w:r>
      <w:r w:rsidR="0012755B">
        <w:rPr>
          <w:sz w:val="28"/>
          <w:szCs w:val="28"/>
        </w:rPr>
        <w:t>……..7</w:t>
      </w:r>
    </w:p>
    <w:p w:rsidR="0091138E" w:rsidRPr="007D3D15" w:rsidRDefault="00413951" w:rsidP="0091138E">
      <w:pPr>
        <w:pStyle w:val="2"/>
        <w:rPr>
          <w:b w:val="0"/>
          <w:sz w:val="28"/>
          <w:szCs w:val="28"/>
        </w:rPr>
      </w:pPr>
      <w:r w:rsidRPr="007D3D15">
        <w:rPr>
          <w:b w:val="0"/>
          <w:sz w:val="28"/>
          <w:szCs w:val="28"/>
        </w:rPr>
        <w:t>8</w:t>
      </w:r>
      <w:r w:rsidR="0091138E" w:rsidRPr="007D3D15">
        <w:rPr>
          <w:b w:val="0"/>
          <w:sz w:val="28"/>
          <w:szCs w:val="28"/>
        </w:rPr>
        <w:t xml:space="preserve">. </w:t>
      </w:r>
      <w:r w:rsidR="0012755B" w:rsidRPr="0012755B">
        <w:rPr>
          <w:b w:val="0"/>
          <w:kern w:val="1"/>
          <w:sz w:val="28"/>
          <w:szCs w:val="28"/>
        </w:rPr>
        <w:t>Информационная открытость</w:t>
      </w:r>
      <w:r w:rsidR="0012755B" w:rsidRPr="0012755B">
        <w:rPr>
          <w:b w:val="0"/>
          <w:sz w:val="28"/>
          <w:szCs w:val="28"/>
        </w:rPr>
        <w:t xml:space="preserve"> </w:t>
      </w:r>
      <w:r w:rsidR="0012755B">
        <w:rPr>
          <w:b w:val="0"/>
          <w:sz w:val="28"/>
          <w:szCs w:val="28"/>
        </w:rPr>
        <w:t>………………………………………………10</w:t>
      </w:r>
    </w:p>
    <w:p w:rsidR="0091138E" w:rsidRPr="007D3D15" w:rsidRDefault="007D3D15" w:rsidP="0091138E">
      <w:pPr>
        <w:pStyle w:val="af0"/>
        <w:rPr>
          <w:sz w:val="28"/>
          <w:szCs w:val="28"/>
        </w:rPr>
      </w:pPr>
      <w:r w:rsidRPr="007D3D15">
        <w:rPr>
          <w:sz w:val="28"/>
          <w:szCs w:val="28"/>
        </w:rPr>
        <w:t>9</w:t>
      </w:r>
      <w:r w:rsidR="0012755B">
        <w:rPr>
          <w:sz w:val="28"/>
          <w:szCs w:val="28"/>
        </w:rPr>
        <w:t>.</w:t>
      </w:r>
      <w:r w:rsidR="0012755B" w:rsidRPr="0012755B">
        <w:rPr>
          <w:sz w:val="28"/>
          <w:szCs w:val="28"/>
        </w:rPr>
        <w:t xml:space="preserve"> </w:t>
      </w:r>
      <w:r w:rsidR="0012755B" w:rsidRPr="007D3D15">
        <w:rPr>
          <w:sz w:val="28"/>
          <w:szCs w:val="28"/>
        </w:rPr>
        <w:t>Состояние здоровья воспитанников</w:t>
      </w:r>
      <w:r w:rsidR="00413951" w:rsidRPr="007D3D15">
        <w:rPr>
          <w:sz w:val="28"/>
          <w:szCs w:val="28"/>
        </w:rPr>
        <w:t>.</w:t>
      </w:r>
      <w:r w:rsidR="0091138E" w:rsidRPr="007D3D15">
        <w:rPr>
          <w:sz w:val="28"/>
          <w:szCs w:val="28"/>
        </w:rPr>
        <w:t xml:space="preserve"> </w:t>
      </w:r>
      <w:r w:rsidR="00B52175">
        <w:rPr>
          <w:sz w:val="28"/>
          <w:szCs w:val="28"/>
        </w:rPr>
        <w:t>…………………………………</w:t>
      </w:r>
      <w:r w:rsidR="0012755B">
        <w:rPr>
          <w:sz w:val="28"/>
          <w:szCs w:val="28"/>
        </w:rPr>
        <w:t>…….10</w:t>
      </w:r>
    </w:p>
    <w:p w:rsidR="0091138E" w:rsidRPr="007D3D15" w:rsidRDefault="007D3D15" w:rsidP="0091138E">
      <w:pPr>
        <w:pStyle w:val="af0"/>
        <w:rPr>
          <w:sz w:val="28"/>
          <w:szCs w:val="28"/>
        </w:rPr>
      </w:pPr>
      <w:r w:rsidRPr="007D3D15">
        <w:rPr>
          <w:sz w:val="28"/>
          <w:szCs w:val="28"/>
        </w:rPr>
        <w:t>10</w:t>
      </w:r>
      <w:r w:rsidR="00413951" w:rsidRPr="007D3D15">
        <w:rPr>
          <w:sz w:val="28"/>
          <w:szCs w:val="28"/>
        </w:rPr>
        <w:t>.</w:t>
      </w:r>
      <w:r w:rsidR="0091138E" w:rsidRPr="007D3D15">
        <w:rPr>
          <w:sz w:val="28"/>
          <w:szCs w:val="28"/>
        </w:rPr>
        <w:t xml:space="preserve"> </w:t>
      </w:r>
      <w:r w:rsidR="0012755B" w:rsidRPr="007D3D15">
        <w:rPr>
          <w:sz w:val="28"/>
          <w:szCs w:val="28"/>
        </w:rPr>
        <w:t>Обеспечение безопасности</w:t>
      </w:r>
      <w:r w:rsidR="0012755B">
        <w:rPr>
          <w:sz w:val="28"/>
          <w:szCs w:val="28"/>
        </w:rPr>
        <w:t xml:space="preserve"> </w:t>
      </w:r>
      <w:r w:rsidR="00B52175">
        <w:rPr>
          <w:sz w:val="28"/>
          <w:szCs w:val="28"/>
        </w:rPr>
        <w:t>………………………………...</w:t>
      </w:r>
      <w:r w:rsidR="001E6160">
        <w:rPr>
          <w:sz w:val="28"/>
          <w:szCs w:val="28"/>
        </w:rPr>
        <w:t>.</w:t>
      </w:r>
      <w:r w:rsidR="0012755B">
        <w:rPr>
          <w:sz w:val="28"/>
          <w:szCs w:val="28"/>
        </w:rPr>
        <w:t>.......................11</w:t>
      </w:r>
    </w:p>
    <w:p w:rsidR="00FC2FED" w:rsidRPr="007D3D15" w:rsidRDefault="007D3D15" w:rsidP="00413951">
      <w:pPr>
        <w:pStyle w:val="af0"/>
        <w:rPr>
          <w:sz w:val="28"/>
          <w:szCs w:val="28"/>
        </w:rPr>
      </w:pPr>
      <w:r w:rsidRPr="007D3D15">
        <w:rPr>
          <w:sz w:val="28"/>
          <w:szCs w:val="28"/>
        </w:rPr>
        <w:t>11</w:t>
      </w:r>
      <w:r w:rsidR="0012755B">
        <w:rPr>
          <w:sz w:val="28"/>
          <w:szCs w:val="28"/>
        </w:rPr>
        <w:t>.</w:t>
      </w:r>
      <w:r w:rsidR="0012755B" w:rsidRPr="007D3D15">
        <w:rPr>
          <w:bCs/>
          <w:sz w:val="28"/>
          <w:szCs w:val="28"/>
        </w:rPr>
        <w:t xml:space="preserve">  </w:t>
      </w:r>
      <w:r w:rsidR="0012755B" w:rsidRPr="007D3D15">
        <w:rPr>
          <w:bCs/>
          <w:iCs/>
          <w:sz w:val="28"/>
          <w:szCs w:val="28"/>
        </w:rPr>
        <w:t>Работа с родителями</w:t>
      </w:r>
      <w:r w:rsidR="0091138E" w:rsidRPr="007D3D15">
        <w:rPr>
          <w:sz w:val="28"/>
          <w:szCs w:val="28"/>
        </w:rPr>
        <w:t xml:space="preserve"> </w:t>
      </w:r>
      <w:r w:rsidR="00B52175">
        <w:rPr>
          <w:sz w:val="28"/>
          <w:szCs w:val="28"/>
        </w:rPr>
        <w:t>………</w:t>
      </w:r>
      <w:r w:rsidR="001E6160">
        <w:rPr>
          <w:sz w:val="28"/>
          <w:szCs w:val="28"/>
        </w:rPr>
        <w:t>…</w:t>
      </w:r>
      <w:r w:rsidR="0012755B">
        <w:rPr>
          <w:sz w:val="28"/>
          <w:szCs w:val="28"/>
        </w:rPr>
        <w:t>…………………………………………….12</w:t>
      </w:r>
    </w:p>
    <w:p w:rsidR="001C6739" w:rsidRDefault="0012755B" w:rsidP="00FC2FED">
      <w:pPr>
        <w:pStyle w:val="af0"/>
        <w:rPr>
          <w:sz w:val="28"/>
          <w:szCs w:val="28"/>
        </w:rPr>
      </w:pPr>
      <w:r>
        <w:rPr>
          <w:sz w:val="28"/>
          <w:szCs w:val="28"/>
        </w:rPr>
        <w:t>12. Результаты анализа показателей деятельности организации…………….13</w:t>
      </w:r>
    </w:p>
    <w:p w:rsidR="0012755B" w:rsidRDefault="0012755B" w:rsidP="00FC2FED">
      <w:pPr>
        <w:pStyle w:val="af0"/>
        <w:rPr>
          <w:b/>
          <w:sz w:val="28"/>
          <w:szCs w:val="28"/>
        </w:rPr>
      </w:pPr>
      <w:r>
        <w:rPr>
          <w:sz w:val="28"/>
          <w:szCs w:val="28"/>
        </w:rPr>
        <w:t>13. Перспективы развития МБДОУ……………………………………………14</w:t>
      </w:r>
    </w:p>
    <w:p w:rsidR="001C6739" w:rsidRPr="001C6739" w:rsidRDefault="001C6739" w:rsidP="00FC2FED">
      <w:pPr>
        <w:pStyle w:val="af0"/>
        <w:rPr>
          <w:b/>
          <w:sz w:val="28"/>
          <w:szCs w:val="28"/>
        </w:rPr>
      </w:pPr>
    </w:p>
    <w:p w:rsidR="001C6739" w:rsidRDefault="001C6739" w:rsidP="00FC2FED">
      <w:pPr>
        <w:pStyle w:val="af0"/>
        <w:rPr>
          <w:b/>
          <w:sz w:val="28"/>
          <w:szCs w:val="28"/>
        </w:rPr>
      </w:pPr>
    </w:p>
    <w:p w:rsidR="001C6739" w:rsidRDefault="001C6739" w:rsidP="00FC2FED">
      <w:pPr>
        <w:pStyle w:val="af0"/>
        <w:rPr>
          <w:b/>
          <w:sz w:val="28"/>
          <w:szCs w:val="28"/>
        </w:rPr>
      </w:pPr>
    </w:p>
    <w:p w:rsidR="007D3D15" w:rsidRDefault="007D3D15" w:rsidP="007D3D15">
      <w:pPr>
        <w:pStyle w:val="af0"/>
        <w:rPr>
          <w:b/>
          <w:sz w:val="28"/>
          <w:szCs w:val="28"/>
        </w:rPr>
        <w:sectPr w:rsidR="007D3D15" w:rsidSect="00FC2FED">
          <w:headerReference w:type="default" r:id="rId9"/>
          <w:type w:val="continuous"/>
          <w:pgSz w:w="11906" w:h="16838"/>
          <w:pgMar w:top="426" w:right="567" w:bottom="284" w:left="1134" w:header="397" w:footer="720" w:gutter="0"/>
          <w:cols w:space="720"/>
          <w:noEndnote/>
        </w:sectPr>
      </w:pPr>
    </w:p>
    <w:p w:rsidR="0091138E" w:rsidRPr="00FC2FED" w:rsidRDefault="0091138E" w:rsidP="007D3D15">
      <w:pPr>
        <w:pStyle w:val="af0"/>
        <w:rPr>
          <w:b/>
          <w:sz w:val="28"/>
          <w:szCs w:val="28"/>
        </w:rPr>
      </w:pPr>
    </w:p>
    <w:p w:rsidR="0091138E" w:rsidRDefault="0091138E" w:rsidP="0091138E">
      <w:pPr>
        <w:pStyle w:val="3"/>
        <w:jc w:val="center"/>
        <w:rPr>
          <w:rFonts w:ascii="Times New Roman" w:hAnsi="Times New Roman"/>
          <w:sz w:val="28"/>
          <w:szCs w:val="28"/>
        </w:rPr>
      </w:pPr>
    </w:p>
    <w:p w:rsidR="00A336E1" w:rsidRDefault="00A336E1" w:rsidP="00A336E1"/>
    <w:p w:rsidR="0012755B" w:rsidRDefault="0012755B" w:rsidP="00A336E1"/>
    <w:p w:rsidR="0012755B" w:rsidRDefault="0012755B" w:rsidP="00A336E1"/>
    <w:p w:rsidR="0012755B" w:rsidRDefault="0012755B" w:rsidP="00A336E1"/>
    <w:p w:rsidR="0012755B" w:rsidRDefault="0012755B" w:rsidP="00A336E1"/>
    <w:p w:rsidR="0012755B" w:rsidRDefault="0012755B" w:rsidP="00A336E1"/>
    <w:p w:rsidR="0012755B" w:rsidRDefault="0012755B" w:rsidP="00A336E1"/>
    <w:p w:rsidR="0012755B" w:rsidRDefault="0012755B" w:rsidP="00A336E1"/>
    <w:p w:rsidR="0012755B" w:rsidRDefault="0012755B" w:rsidP="00A336E1"/>
    <w:p w:rsidR="0012755B" w:rsidRDefault="0012755B" w:rsidP="00A336E1"/>
    <w:p w:rsidR="0012755B" w:rsidRDefault="0012755B" w:rsidP="00A336E1"/>
    <w:p w:rsidR="003C13F5" w:rsidRDefault="003C13F5" w:rsidP="00A336E1"/>
    <w:p w:rsidR="003C13F5" w:rsidRPr="00A336E1" w:rsidRDefault="003C13F5" w:rsidP="00A336E1"/>
    <w:p w:rsidR="00001248" w:rsidRDefault="00E75F65" w:rsidP="00A336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336E1" w:rsidRDefault="00A336E1" w:rsidP="00A336E1">
      <w:pPr>
        <w:jc w:val="center"/>
        <w:rPr>
          <w:sz w:val="28"/>
          <w:szCs w:val="28"/>
        </w:rPr>
      </w:pPr>
    </w:p>
    <w:p w:rsidR="00001248" w:rsidRPr="00D00D09" w:rsidRDefault="00A071BF" w:rsidP="00001248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001248" w:rsidRPr="00D00D09">
        <w:rPr>
          <w:b/>
          <w:bCs/>
          <w:sz w:val="28"/>
          <w:szCs w:val="28"/>
        </w:rPr>
        <w:t>Отчет по результатам самообследован</w:t>
      </w:r>
      <w:r w:rsidR="00001248">
        <w:rPr>
          <w:b/>
          <w:bCs/>
          <w:sz w:val="28"/>
          <w:szCs w:val="28"/>
        </w:rPr>
        <w:t>ия деятельности МБДОУ д/с «Журавлик</w:t>
      </w:r>
      <w:r w:rsidR="00001248" w:rsidRPr="00D00D09">
        <w:rPr>
          <w:b/>
          <w:bCs/>
          <w:sz w:val="28"/>
          <w:szCs w:val="28"/>
        </w:rPr>
        <w:t>» Зерноградского района за 2017   год</w:t>
      </w:r>
    </w:p>
    <w:p w:rsidR="00001248" w:rsidRDefault="00001248" w:rsidP="00001248">
      <w:pPr>
        <w:jc w:val="both"/>
        <w:rPr>
          <w:sz w:val="28"/>
          <w:szCs w:val="28"/>
        </w:rPr>
      </w:pPr>
    </w:p>
    <w:p w:rsidR="00A92058" w:rsidRPr="00D00D09" w:rsidRDefault="00A92058" w:rsidP="00001248">
      <w:pPr>
        <w:jc w:val="both"/>
        <w:rPr>
          <w:sz w:val="28"/>
          <w:szCs w:val="28"/>
        </w:rPr>
      </w:pPr>
    </w:p>
    <w:p w:rsidR="00001248" w:rsidRPr="00D00D09" w:rsidRDefault="00001248" w:rsidP="00001248">
      <w:pPr>
        <w:ind w:firstLine="567"/>
        <w:jc w:val="both"/>
        <w:rPr>
          <w:sz w:val="28"/>
          <w:szCs w:val="28"/>
        </w:rPr>
      </w:pPr>
      <w:r w:rsidRPr="00D00D09">
        <w:rPr>
          <w:sz w:val="28"/>
          <w:szCs w:val="28"/>
        </w:rPr>
        <w:t xml:space="preserve">В соответствии с пунктом 3 части 2 статьи 29 Федерального закона от 29 декабря 2012г. №273-ФЗ «Об образовании в Российской Федерации»,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D00D09">
          <w:rPr>
            <w:sz w:val="28"/>
            <w:szCs w:val="28"/>
          </w:rPr>
          <w:t>2013 г</w:t>
        </w:r>
      </w:smartTag>
      <w:r w:rsidRPr="00D00D09">
        <w:rPr>
          <w:sz w:val="28"/>
          <w:szCs w:val="28"/>
        </w:rPr>
        <w:t xml:space="preserve">. №462 г. Москва «Об утверждении Порядка проведения самообследования образовательной организацией» и Приказом Министерства образования и науки Российской Федерации от 10 декабря </w:t>
      </w:r>
      <w:smartTag w:uri="urn:schemas-microsoft-com:office:smarttags" w:element="metricconverter">
        <w:smartTagPr>
          <w:attr w:name="ProductID" w:val="2013 г"/>
        </w:smartTagPr>
        <w:r w:rsidRPr="00D00D09">
          <w:rPr>
            <w:sz w:val="28"/>
            <w:szCs w:val="28"/>
          </w:rPr>
          <w:t>2013 г</w:t>
        </w:r>
      </w:smartTag>
      <w:r w:rsidRPr="00D00D09">
        <w:rPr>
          <w:sz w:val="28"/>
          <w:szCs w:val="28"/>
        </w:rPr>
        <w:t>. №1324 «Об утверждении показателей деятельности образовательной организации, подлежащей самообследованию», приказа Минобрнауки России от 14.12.2017 года №1218 «О внесении изменений в Порядок проведения самообследования образовательной организации, приказом  Минобрнауки России 14.</w:t>
      </w:r>
      <w:r>
        <w:rPr>
          <w:sz w:val="28"/>
          <w:szCs w:val="28"/>
        </w:rPr>
        <w:t>06.2013г №462 в МБДОУ д/с «Журавлик</w:t>
      </w:r>
      <w:r w:rsidRPr="00D00D09">
        <w:rPr>
          <w:sz w:val="28"/>
          <w:szCs w:val="28"/>
        </w:rPr>
        <w:t>» Зерноградского района проведено самообследование.</w:t>
      </w:r>
    </w:p>
    <w:p w:rsidR="00001248" w:rsidRPr="00D00D09" w:rsidRDefault="00001248" w:rsidP="00001248">
      <w:pPr>
        <w:ind w:firstLine="567"/>
        <w:jc w:val="both"/>
        <w:rPr>
          <w:sz w:val="28"/>
          <w:szCs w:val="28"/>
        </w:rPr>
      </w:pPr>
      <w:r w:rsidRPr="00D00D09">
        <w:rPr>
          <w:sz w:val="28"/>
          <w:szCs w:val="28"/>
        </w:rPr>
        <w:t>Цель самообследования – обеспечение доступности и открытости информации о деятельности организации, определение позитивных и негативных тенденций в образовательном процессе, разработка вариантов корректировки негативных тенденций, а также подготовка отчета о результатах самообследования.</w:t>
      </w:r>
    </w:p>
    <w:p w:rsidR="00001248" w:rsidRPr="00D00D09" w:rsidRDefault="00001248" w:rsidP="00001248">
      <w:pPr>
        <w:ind w:firstLine="567"/>
        <w:jc w:val="both"/>
        <w:rPr>
          <w:sz w:val="28"/>
          <w:szCs w:val="28"/>
        </w:rPr>
      </w:pPr>
      <w:r w:rsidRPr="00D00D09">
        <w:rPr>
          <w:sz w:val="28"/>
          <w:szCs w:val="28"/>
        </w:rPr>
        <w:t>Процедура самообследования проводилась по следующим этапам:</w:t>
      </w:r>
    </w:p>
    <w:p w:rsidR="00001248" w:rsidRPr="00D00D09" w:rsidRDefault="00001248" w:rsidP="00001248">
      <w:pPr>
        <w:pStyle w:val="11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0D09">
        <w:rPr>
          <w:rFonts w:ascii="Times New Roman" w:hAnsi="Times New Roman" w:cs="Times New Roman"/>
          <w:sz w:val="28"/>
          <w:szCs w:val="28"/>
          <w:lang w:val="ru-RU"/>
        </w:rPr>
        <w:t>Планирование и подготовка работ по самообследованию учреждени</w:t>
      </w:r>
      <w:r>
        <w:rPr>
          <w:rFonts w:ascii="Times New Roman" w:hAnsi="Times New Roman" w:cs="Times New Roman"/>
          <w:sz w:val="28"/>
          <w:szCs w:val="28"/>
          <w:lang w:val="ru-RU"/>
        </w:rPr>
        <w:t>я (приказ от 16</w:t>
      </w:r>
      <w:r w:rsidRPr="00D00D09">
        <w:rPr>
          <w:rFonts w:ascii="Times New Roman" w:hAnsi="Times New Roman" w:cs="Times New Roman"/>
          <w:sz w:val="28"/>
          <w:szCs w:val="28"/>
          <w:lang w:val="ru-RU"/>
        </w:rPr>
        <w:t>.01.2018 года №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D00D09">
        <w:rPr>
          <w:rFonts w:ascii="Times New Roman" w:hAnsi="Times New Roman" w:cs="Times New Roman"/>
          <w:sz w:val="28"/>
          <w:szCs w:val="28"/>
          <w:lang w:val="ru-RU"/>
        </w:rPr>
        <w:t xml:space="preserve"> о проведении самоанализа, состав рабочей группы</w:t>
      </w:r>
      <w:r>
        <w:rPr>
          <w:rFonts w:ascii="Times New Roman" w:hAnsi="Times New Roman" w:cs="Times New Roman"/>
          <w:sz w:val="28"/>
          <w:szCs w:val="28"/>
          <w:lang w:val="ru-RU"/>
        </w:rPr>
        <w:t>, план - график</w:t>
      </w:r>
      <w:r w:rsidRPr="00D00D09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001248" w:rsidRPr="00D00D09" w:rsidRDefault="00001248" w:rsidP="00001248">
      <w:pPr>
        <w:pStyle w:val="11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0D09">
        <w:rPr>
          <w:rFonts w:ascii="Times New Roman" w:hAnsi="Times New Roman" w:cs="Times New Roman"/>
          <w:sz w:val="28"/>
          <w:szCs w:val="28"/>
          <w:lang w:val="ru-RU"/>
        </w:rPr>
        <w:t>Организация и проведение самообследования в учреждении;</w:t>
      </w:r>
    </w:p>
    <w:p w:rsidR="00001248" w:rsidRPr="00D00D09" w:rsidRDefault="00001248" w:rsidP="00001248">
      <w:pPr>
        <w:pStyle w:val="11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0D09">
        <w:rPr>
          <w:rFonts w:ascii="Times New Roman" w:hAnsi="Times New Roman" w:cs="Times New Roman"/>
          <w:sz w:val="28"/>
          <w:szCs w:val="28"/>
          <w:lang w:val="ru-RU"/>
        </w:rPr>
        <w:t>Обобщение полученных результатов и на их основе формирование отчета;</w:t>
      </w:r>
    </w:p>
    <w:p w:rsidR="00001248" w:rsidRPr="00D00D09" w:rsidRDefault="00001248" w:rsidP="00001248">
      <w:pPr>
        <w:pStyle w:val="11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0D09">
        <w:rPr>
          <w:rFonts w:ascii="Times New Roman" w:hAnsi="Times New Roman" w:cs="Times New Roman"/>
          <w:sz w:val="28"/>
          <w:szCs w:val="28"/>
          <w:lang w:val="ru-RU"/>
        </w:rPr>
        <w:t>Размещение отчета на официальном с</w:t>
      </w:r>
      <w:r>
        <w:rPr>
          <w:rFonts w:ascii="Times New Roman" w:hAnsi="Times New Roman" w:cs="Times New Roman"/>
          <w:sz w:val="28"/>
          <w:szCs w:val="28"/>
          <w:lang w:val="ru-RU"/>
        </w:rPr>
        <w:t>айте МБДОУ д/с «Журавлик</w:t>
      </w:r>
      <w:r w:rsidRPr="00D00D09">
        <w:rPr>
          <w:rFonts w:ascii="Times New Roman" w:hAnsi="Times New Roman" w:cs="Times New Roman"/>
          <w:sz w:val="28"/>
          <w:szCs w:val="28"/>
          <w:lang w:val="ru-RU"/>
        </w:rPr>
        <w:t>» Зерноградского района в сети «Интернет» и направление его Учредителю.</w:t>
      </w:r>
    </w:p>
    <w:p w:rsidR="00001248" w:rsidRPr="00D00D09" w:rsidRDefault="00001248" w:rsidP="00001248">
      <w:pPr>
        <w:ind w:firstLine="567"/>
        <w:jc w:val="both"/>
        <w:rPr>
          <w:sz w:val="28"/>
          <w:szCs w:val="28"/>
        </w:rPr>
      </w:pPr>
      <w:r w:rsidRPr="00D00D09">
        <w:rPr>
          <w:sz w:val="28"/>
          <w:szCs w:val="28"/>
        </w:rPr>
        <w:t>В процессе самообследования проводилась оценка образовательной деятельности, системы управления учреждения, организации образовательного процесса, качества кадрового, учебно-методического, 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организации.</w:t>
      </w:r>
    </w:p>
    <w:p w:rsidR="0010159E" w:rsidRPr="00A9127A" w:rsidRDefault="00A071BF" w:rsidP="00A9127A">
      <w:pPr>
        <w:pStyle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</w:p>
    <w:p w:rsidR="007D3D15" w:rsidRDefault="00936872" w:rsidP="00A071BF">
      <w:pPr>
        <w:pStyle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E77D23">
        <w:rPr>
          <w:rFonts w:ascii="Times New Roman" w:hAnsi="Times New Roman"/>
          <w:sz w:val="28"/>
          <w:szCs w:val="28"/>
        </w:rPr>
        <w:t xml:space="preserve">                                           </w:t>
      </w:r>
    </w:p>
    <w:p w:rsidR="007D3D15" w:rsidRDefault="007D3D15" w:rsidP="00A071BF">
      <w:pPr>
        <w:pStyle w:val="3"/>
        <w:rPr>
          <w:rFonts w:ascii="Times New Roman" w:hAnsi="Times New Roman"/>
          <w:sz w:val="28"/>
          <w:szCs w:val="28"/>
        </w:rPr>
      </w:pPr>
    </w:p>
    <w:p w:rsidR="007D3D15" w:rsidRDefault="007D3D15" w:rsidP="007D3D15"/>
    <w:p w:rsidR="007D3D15" w:rsidRPr="007D3D15" w:rsidRDefault="007D3D15" w:rsidP="007D3D15">
      <w:pPr>
        <w:jc w:val="right"/>
      </w:pPr>
    </w:p>
    <w:p w:rsidR="007D3D15" w:rsidRDefault="007D3D15" w:rsidP="00A071BF">
      <w:pPr>
        <w:pStyle w:val="3"/>
        <w:rPr>
          <w:rFonts w:ascii="Times New Roman" w:hAnsi="Times New Roman"/>
          <w:sz w:val="28"/>
          <w:szCs w:val="28"/>
        </w:rPr>
      </w:pPr>
    </w:p>
    <w:p w:rsidR="00001248" w:rsidRDefault="00E77D23" w:rsidP="00A071BF">
      <w:pPr>
        <w:pStyle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D3D15">
        <w:rPr>
          <w:rFonts w:ascii="Times New Roman" w:hAnsi="Times New Roman"/>
          <w:sz w:val="28"/>
          <w:szCs w:val="28"/>
        </w:rPr>
        <w:t xml:space="preserve">                                           </w:t>
      </w:r>
    </w:p>
    <w:p w:rsidR="00001248" w:rsidRDefault="00001248" w:rsidP="00001248">
      <w:pPr>
        <w:rPr>
          <w:rFonts w:eastAsiaTheme="majorEastAsia"/>
          <w:b/>
          <w:bCs/>
          <w:sz w:val="28"/>
          <w:szCs w:val="28"/>
        </w:rPr>
      </w:pPr>
    </w:p>
    <w:p w:rsidR="00001248" w:rsidRDefault="00001248" w:rsidP="00001248">
      <w:pPr>
        <w:rPr>
          <w:rFonts w:eastAsiaTheme="majorEastAsia"/>
          <w:b/>
          <w:bCs/>
          <w:sz w:val="28"/>
          <w:szCs w:val="28"/>
        </w:rPr>
      </w:pPr>
    </w:p>
    <w:p w:rsidR="00001248" w:rsidRPr="00001248" w:rsidRDefault="00001248" w:rsidP="00001248"/>
    <w:p w:rsidR="00001248" w:rsidRDefault="00001248" w:rsidP="00A071BF">
      <w:pPr>
        <w:pStyle w:val="3"/>
        <w:rPr>
          <w:rFonts w:ascii="Times New Roman" w:hAnsi="Times New Roman"/>
          <w:sz w:val="28"/>
          <w:szCs w:val="28"/>
        </w:rPr>
      </w:pPr>
    </w:p>
    <w:p w:rsidR="0091138E" w:rsidRPr="00174588" w:rsidRDefault="00001248" w:rsidP="00A071BF">
      <w:pPr>
        <w:pStyle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7D3D15">
        <w:rPr>
          <w:rFonts w:ascii="Times New Roman" w:hAnsi="Times New Roman"/>
          <w:sz w:val="28"/>
          <w:szCs w:val="28"/>
        </w:rPr>
        <w:t xml:space="preserve">    </w:t>
      </w:r>
      <w:r w:rsidR="00413951">
        <w:rPr>
          <w:rFonts w:ascii="Times New Roman" w:hAnsi="Times New Roman"/>
          <w:sz w:val="28"/>
          <w:szCs w:val="28"/>
        </w:rPr>
        <w:t>1.</w:t>
      </w:r>
      <w:r w:rsidR="00A9127A">
        <w:rPr>
          <w:rFonts w:ascii="Times New Roman" w:hAnsi="Times New Roman"/>
          <w:sz w:val="28"/>
          <w:szCs w:val="28"/>
        </w:rPr>
        <w:t xml:space="preserve"> </w:t>
      </w:r>
      <w:r w:rsidR="00A071BF">
        <w:rPr>
          <w:rFonts w:ascii="Times New Roman" w:hAnsi="Times New Roman"/>
          <w:sz w:val="28"/>
          <w:szCs w:val="28"/>
        </w:rPr>
        <w:t xml:space="preserve"> </w:t>
      </w:r>
      <w:r w:rsidR="00E75F65">
        <w:rPr>
          <w:rFonts w:ascii="Times New Roman" w:hAnsi="Times New Roman"/>
          <w:sz w:val="28"/>
          <w:szCs w:val="28"/>
        </w:rPr>
        <w:t>Общие</w:t>
      </w:r>
      <w:r w:rsidR="0091138E" w:rsidRPr="00174588">
        <w:rPr>
          <w:rFonts w:ascii="Times New Roman" w:hAnsi="Times New Roman"/>
          <w:sz w:val="28"/>
          <w:szCs w:val="28"/>
        </w:rPr>
        <w:t xml:space="preserve"> </w:t>
      </w:r>
      <w:r w:rsidR="00E75F65">
        <w:rPr>
          <w:rFonts w:ascii="Times New Roman" w:hAnsi="Times New Roman"/>
          <w:sz w:val="28"/>
          <w:szCs w:val="28"/>
        </w:rPr>
        <w:t>сведения</w:t>
      </w:r>
    </w:p>
    <w:p w:rsidR="0091138E" w:rsidRPr="00174588" w:rsidRDefault="0091138E" w:rsidP="0091138E">
      <w:pPr>
        <w:pStyle w:val="af0"/>
        <w:rPr>
          <w:sz w:val="28"/>
          <w:szCs w:val="28"/>
        </w:rPr>
      </w:pPr>
      <w:r w:rsidRPr="00174588">
        <w:rPr>
          <w:i/>
          <w:iCs/>
          <w:sz w:val="28"/>
          <w:szCs w:val="28"/>
        </w:rPr>
        <w:t>Наименование:</w:t>
      </w:r>
      <w:r w:rsidRPr="00174588">
        <w:rPr>
          <w:sz w:val="28"/>
          <w:szCs w:val="28"/>
        </w:rPr>
        <w:t xml:space="preserve"> Муниципальное </w:t>
      </w:r>
      <w:r w:rsidR="00D8230D" w:rsidRPr="00174588">
        <w:rPr>
          <w:sz w:val="28"/>
          <w:szCs w:val="28"/>
        </w:rPr>
        <w:t>бюджетное  дошкольное  образовател</w:t>
      </w:r>
      <w:r w:rsidR="004948FD">
        <w:rPr>
          <w:sz w:val="28"/>
          <w:szCs w:val="28"/>
        </w:rPr>
        <w:t xml:space="preserve">ьное  учреждение  детский  сад </w:t>
      </w:r>
      <w:r w:rsidR="00D8230D" w:rsidRPr="00174588">
        <w:rPr>
          <w:sz w:val="28"/>
          <w:szCs w:val="28"/>
        </w:rPr>
        <w:t xml:space="preserve"> «Журавлик»  Зерноградского  района</w:t>
      </w:r>
    </w:p>
    <w:p w:rsidR="0091138E" w:rsidRPr="00174588" w:rsidRDefault="0091138E" w:rsidP="0091138E">
      <w:pPr>
        <w:pStyle w:val="af0"/>
        <w:rPr>
          <w:sz w:val="28"/>
          <w:szCs w:val="28"/>
        </w:rPr>
      </w:pPr>
      <w:r w:rsidRPr="00174588">
        <w:rPr>
          <w:i/>
          <w:iCs/>
          <w:sz w:val="28"/>
          <w:szCs w:val="28"/>
        </w:rPr>
        <w:t>Учредитель:</w:t>
      </w:r>
      <w:r w:rsidRPr="00174588">
        <w:rPr>
          <w:sz w:val="28"/>
          <w:szCs w:val="28"/>
        </w:rPr>
        <w:t xml:space="preserve"> </w:t>
      </w:r>
      <w:r w:rsidR="00FA3002" w:rsidRPr="00174588">
        <w:rPr>
          <w:sz w:val="28"/>
          <w:szCs w:val="28"/>
        </w:rPr>
        <w:t>Управление  образования  Администрации  Зерноградского  района</w:t>
      </w:r>
      <w:r w:rsidRPr="00174588">
        <w:rPr>
          <w:sz w:val="28"/>
          <w:szCs w:val="28"/>
        </w:rPr>
        <w:t xml:space="preserve"> </w:t>
      </w:r>
    </w:p>
    <w:p w:rsidR="0091138E" w:rsidRPr="00174588" w:rsidRDefault="0091138E" w:rsidP="0091138E">
      <w:pPr>
        <w:pStyle w:val="af0"/>
        <w:rPr>
          <w:sz w:val="28"/>
          <w:szCs w:val="28"/>
        </w:rPr>
      </w:pPr>
      <w:r w:rsidRPr="00174588">
        <w:rPr>
          <w:sz w:val="28"/>
          <w:szCs w:val="28"/>
          <w:u w:val="single"/>
        </w:rPr>
        <w:t>Место нахождения, почтовый адрес Учредителя</w:t>
      </w:r>
      <w:r w:rsidRPr="00174588">
        <w:rPr>
          <w:sz w:val="28"/>
          <w:szCs w:val="28"/>
        </w:rPr>
        <w:t xml:space="preserve">: </w:t>
      </w:r>
      <w:r w:rsidR="00FA3002" w:rsidRPr="00174588">
        <w:rPr>
          <w:sz w:val="28"/>
          <w:szCs w:val="28"/>
        </w:rPr>
        <w:t>347723  Россия,Ростовская  обл, Зерноградский  район, х.Гуляй – Борисовка, ул.Ленина дом № 58/6</w:t>
      </w:r>
    </w:p>
    <w:p w:rsidR="0091138E" w:rsidRPr="00174588" w:rsidRDefault="0091138E" w:rsidP="0091138E">
      <w:pPr>
        <w:pStyle w:val="af0"/>
        <w:rPr>
          <w:sz w:val="28"/>
          <w:szCs w:val="28"/>
        </w:rPr>
      </w:pPr>
      <w:r w:rsidRPr="00174588">
        <w:rPr>
          <w:i/>
          <w:iCs/>
          <w:sz w:val="28"/>
          <w:szCs w:val="28"/>
        </w:rPr>
        <w:t>Год основания детского сада:</w:t>
      </w:r>
      <w:r w:rsidR="00FA3002" w:rsidRPr="00174588">
        <w:rPr>
          <w:sz w:val="28"/>
          <w:szCs w:val="28"/>
        </w:rPr>
        <w:t>     1985</w:t>
      </w:r>
      <w:r w:rsidRPr="00174588">
        <w:rPr>
          <w:sz w:val="28"/>
          <w:szCs w:val="28"/>
        </w:rPr>
        <w:t xml:space="preserve"> г.</w:t>
      </w:r>
    </w:p>
    <w:p w:rsidR="00441A4F" w:rsidRDefault="0091138E" w:rsidP="0091138E">
      <w:pPr>
        <w:pStyle w:val="af0"/>
        <w:rPr>
          <w:color w:val="FF0000"/>
          <w:sz w:val="28"/>
          <w:szCs w:val="28"/>
        </w:rPr>
      </w:pPr>
      <w:r w:rsidRPr="00174588">
        <w:rPr>
          <w:i/>
          <w:iCs/>
          <w:sz w:val="28"/>
          <w:szCs w:val="28"/>
        </w:rPr>
        <w:t>Лицензия:</w:t>
      </w:r>
      <w:r w:rsidRPr="00174588">
        <w:rPr>
          <w:sz w:val="28"/>
          <w:szCs w:val="28"/>
        </w:rPr>
        <w:t xml:space="preserve"> </w:t>
      </w:r>
      <w:r w:rsidR="00BF5E33">
        <w:rPr>
          <w:sz w:val="28"/>
          <w:szCs w:val="28"/>
        </w:rPr>
        <w:t xml:space="preserve"> № 4420 от 26 февраля 2015 г.</w:t>
      </w:r>
      <w:r w:rsidR="00441A4F">
        <w:rPr>
          <w:sz w:val="28"/>
          <w:szCs w:val="28"/>
        </w:rPr>
        <w:t xml:space="preserve"> </w:t>
      </w:r>
      <w:r w:rsidRPr="00174588">
        <w:rPr>
          <w:color w:val="FF0000"/>
          <w:sz w:val="28"/>
          <w:szCs w:val="28"/>
        </w:rPr>
        <w:t>Серия  </w:t>
      </w:r>
      <w:r w:rsidR="00441A4F">
        <w:rPr>
          <w:color w:val="FF0000"/>
          <w:sz w:val="28"/>
          <w:szCs w:val="28"/>
        </w:rPr>
        <w:t>61Л01</w:t>
      </w:r>
      <w:r w:rsidRPr="00174588">
        <w:rPr>
          <w:color w:val="FF0000"/>
          <w:sz w:val="28"/>
          <w:szCs w:val="28"/>
        </w:rPr>
        <w:t xml:space="preserve"> № </w:t>
      </w:r>
      <w:r w:rsidR="00BF5E33">
        <w:rPr>
          <w:color w:val="FF0000"/>
          <w:sz w:val="28"/>
          <w:szCs w:val="28"/>
        </w:rPr>
        <w:t>0002055</w:t>
      </w:r>
      <w:r w:rsidRPr="00174588">
        <w:rPr>
          <w:color w:val="FF0000"/>
          <w:sz w:val="28"/>
          <w:szCs w:val="28"/>
        </w:rPr>
        <w:t xml:space="preserve">    </w:t>
      </w:r>
    </w:p>
    <w:p w:rsidR="0091138E" w:rsidRPr="00174588" w:rsidRDefault="0091138E" w:rsidP="0091138E">
      <w:pPr>
        <w:pStyle w:val="af0"/>
        <w:rPr>
          <w:color w:val="FF0000"/>
          <w:sz w:val="28"/>
          <w:szCs w:val="28"/>
        </w:rPr>
      </w:pPr>
      <w:r w:rsidRPr="00174588">
        <w:rPr>
          <w:i/>
          <w:iCs/>
          <w:sz w:val="28"/>
          <w:szCs w:val="28"/>
        </w:rPr>
        <w:t xml:space="preserve">Устав: </w:t>
      </w:r>
      <w:r w:rsidR="00441A4F">
        <w:rPr>
          <w:color w:val="FF0000"/>
          <w:sz w:val="28"/>
          <w:szCs w:val="28"/>
        </w:rPr>
        <w:t>Устав МБ</w:t>
      </w:r>
      <w:r w:rsidRPr="00174588">
        <w:rPr>
          <w:color w:val="FF0000"/>
          <w:sz w:val="28"/>
          <w:szCs w:val="28"/>
        </w:rPr>
        <w:t xml:space="preserve">ДОУ д/с </w:t>
      </w:r>
      <w:r w:rsidR="00441A4F">
        <w:rPr>
          <w:color w:val="FF0000"/>
          <w:sz w:val="28"/>
          <w:szCs w:val="28"/>
        </w:rPr>
        <w:t xml:space="preserve">«Журавлик»  зерноградского  района </w:t>
      </w:r>
      <w:r w:rsidRPr="00174588">
        <w:rPr>
          <w:color w:val="FF0000"/>
          <w:sz w:val="28"/>
          <w:szCs w:val="28"/>
        </w:rPr>
        <w:t xml:space="preserve"> утвержден </w:t>
      </w:r>
      <w:r w:rsidR="00E374B1">
        <w:rPr>
          <w:color w:val="FF0000"/>
          <w:sz w:val="28"/>
          <w:szCs w:val="28"/>
        </w:rPr>
        <w:t>При</w:t>
      </w:r>
      <w:r w:rsidR="0070155C">
        <w:rPr>
          <w:color w:val="FF0000"/>
          <w:sz w:val="28"/>
          <w:szCs w:val="28"/>
        </w:rPr>
        <w:t>ка</w:t>
      </w:r>
      <w:r w:rsidR="00EC47DC">
        <w:rPr>
          <w:color w:val="FF0000"/>
          <w:sz w:val="28"/>
          <w:szCs w:val="28"/>
        </w:rPr>
        <w:t>зом  Управления  образования  А</w:t>
      </w:r>
      <w:r w:rsidR="0070155C">
        <w:rPr>
          <w:color w:val="FF0000"/>
          <w:sz w:val="28"/>
          <w:szCs w:val="28"/>
        </w:rPr>
        <w:t>дминистрации  Зерноградского  района  Рос</w:t>
      </w:r>
      <w:r w:rsidR="00E374B1">
        <w:rPr>
          <w:color w:val="FF0000"/>
          <w:sz w:val="28"/>
          <w:szCs w:val="28"/>
        </w:rPr>
        <w:t>т</w:t>
      </w:r>
      <w:r w:rsidR="00EC47DC">
        <w:rPr>
          <w:color w:val="FF0000"/>
          <w:sz w:val="28"/>
          <w:szCs w:val="28"/>
        </w:rPr>
        <w:t>овской  области от 26.01.2015 г № 51</w:t>
      </w:r>
    </w:p>
    <w:p w:rsidR="0091138E" w:rsidRPr="00174588" w:rsidRDefault="0091138E" w:rsidP="0091138E">
      <w:pPr>
        <w:pStyle w:val="af0"/>
        <w:rPr>
          <w:sz w:val="28"/>
          <w:szCs w:val="28"/>
        </w:rPr>
      </w:pPr>
      <w:r w:rsidRPr="00174588">
        <w:rPr>
          <w:i/>
          <w:iCs/>
          <w:sz w:val="28"/>
          <w:szCs w:val="28"/>
        </w:rPr>
        <w:t xml:space="preserve">Режим работы:    </w:t>
      </w:r>
      <w:r w:rsidR="00FA3002" w:rsidRPr="00174588">
        <w:rPr>
          <w:sz w:val="28"/>
          <w:szCs w:val="28"/>
        </w:rPr>
        <w:t>Понедельник-пятница: с 7.3</w:t>
      </w:r>
      <w:r w:rsidRPr="00174588">
        <w:rPr>
          <w:sz w:val="28"/>
          <w:szCs w:val="28"/>
        </w:rPr>
        <w:t>0 до 1</w:t>
      </w:r>
      <w:r w:rsidR="00FA3002" w:rsidRPr="00174588">
        <w:rPr>
          <w:sz w:val="28"/>
          <w:szCs w:val="28"/>
        </w:rPr>
        <w:t>7</w:t>
      </w:r>
      <w:r w:rsidRPr="00174588">
        <w:rPr>
          <w:sz w:val="28"/>
          <w:szCs w:val="28"/>
        </w:rPr>
        <w:t>.00, выходные дни: суббота, воскресенье</w:t>
      </w:r>
    </w:p>
    <w:p w:rsidR="0091138E" w:rsidRPr="00174588" w:rsidRDefault="0091138E" w:rsidP="0091138E">
      <w:pPr>
        <w:pStyle w:val="af0"/>
        <w:rPr>
          <w:sz w:val="28"/>
          <w:szCs w:val="28"/>
        </w:rPr>
      </w:pPr>
      <w:r w:rsidRPr="00174588">
        <w:rPr>
          <w:i/>
          <w:iCs/>
          <w:sz w:val="28"/>
          <w:szCs w:val="28"/>
        </w:rPr>
        <w:t xml:space="preserve">Количество групп:     </w:t>
      </w:r>
      <w:r w:rsidR="005E178A" w:rsidRPr="00174588">
        <w:rPr>
          <w:sz w:val="28"/>
          <w:szCs w:val="28"/>
        </w:rPr>
        <w:t>всего в МБ</w:t>
      </w:r>
      <w:r w:rsidRPr="00174588">
        <w:rPr>
          <w:sz w:val="28"/>
          <w:szCs w:val="28"/>
        </w:rPr>
        <w:t xml:space="preserve">ДОУ </w:t>
      </w:r>
      <w:r w:rsidR="005E178A" w:rsidRPr="00174588">
        <w:rPr>
          <w:sz w:val="28"/>
          <w:szCs w:val="28"/>
        </w:rPr>
        <w:t>«Журавлик»</w:t>
      </w:r>
      <w:r w:rsidR="00BA65CE">
        <w:rPr>
          <w:sz w:val="28"/>
          <w:szCs w:val="28"/>
        </w:rPr>
        <w:t xml:space="preserve"> - </w:t>
      </w:r>
      <w:r w:rsidR="00BA65CE" w:rsidRPr="00BA65CE">
        <w:rPr>
          <w:sz w:val="28"/>
          <w:szCs w:val="28"/>
        </w:rPr>
        <w:t>4</w:t>
      </w:r>
      <w:r w:rsidRPr="00174588">
        <w:rPr>
          <w:sz w:val="28"/>
          <w:szCs w:val="28"/>
        </w:rPr>
        <w:t xml:space="preserve"> групп</w:t>
      </w:r>
      <w:r w:rsidR="00BA65CE">
        <w:rPr>
          <w:sz w:val="28"/>
          <w:szCs w:val="28"/>
        </w:rPr>
        <w:t>ы</w:t>
      </w:r>
      <w:r w:rsidRPr="00174588">
        <w:rPr>
          <w:sz w:val="28"/>
          <w:szCs w:val="28"/>
        </w:rPr>
        <w:t xml:space="preserve"> </w:t>
      </w:r>
      <w:r w:rsidR="005E178A" w:rsidRPr="00174588">
        <w:rPr>
          <w:sz w:val="28"/>
          <w:szCs w:val="28"/>
        </w:rPr>
        <w:t>,  имеется  филиал  д/с «Аленка» расположенный  по  адресу: Россия, Ростовская  обл., Зерноградский  район, с.Светлоречное, ул.Пришкольная 25</w:t>
      </w:r>
      <w:r w:rsidR="009D7E93">
        <w:rPr>
          <w:sz w:val="28"/>
          <w:szCs w:val="28"/>
        </w:rPr>
        <w:t xml:space="preserve"> с  1-ой  разновозрастной  группой.</w:t>
      </w:r>
    </w:p>
    <w:p w:rsidR="009D47F8" w:rsidRPr="00174588" w:rsidRDefault="0091138E" w:rsidP="009D47F8">
      <w:pPr>
        <w:pStyle w:val="af0"/>
        <w:rPr>
          <w:sz w:val="28"/>
          <w:szCs w:val="28"/>
        </w:rPr>
      </w:pPr>
      <w:r w:rsidRPr="00174588">
        <w:rPr>
          <w:sz w:val="28"/>
          <w:szCs w:val="28"/>
        </w:rPr>
        <w:t xml:space="preserve">6.    </w:t>
      </w:r>
      <w:r w:rsidRPr="00174588">
        <w:rPr>
          <w:i/>
          <w:iCs/>
          <w:sz w:val="28"/>
          <w:szCs w:val="28"/>
        </w:rPr>
        <w:t>Юридический и фактический адрес:</w:t>
      </w:r>
      <w:r w:rsidRPr="00174588">
        <w:rPr>
          <w:sz w:val="28"/>
          <w:szCs w:val="28"/>
        </w:rPr>
        <w:t xml:space="preserve"> </w:t>
      </w:r>
      <w:r w:rsidR="009D47F8" w:rsidRPr="00174588">
        <w:rPr>
          <w:sz w:val="28"/>
          <w:szCs w:val="28"/>
        </w:rPr>
        <w:t>347723  Россия,Ростовская  обл, Зерноградский  район, х.Гуляй – Борисовка, ул.Ленина дом № 58/6</w:t>
      </w:r>
    </w:p>
    <w:p w:rsidR="0091138E" w:rsidRPr="00174588" w:rsidRDefault="0091138E" w:rsidP="0091138E">
      <w:pPr>
        <w:pStyle w:val="af0"/>
        <w:rPr>
          <w:sz w:val="28"/>
          <w:szCs w:val="28"/>
        </w:rPr>
      </w:pPr>
      <w:r w:rsidRPr="00174588">
        <w:rPr>
          <w:i/>
          <w:iCs/>
          <w:sz w:val="28"/>
          <w:szCs w:val="28"/>
        </w:rPr>
        <w:t xml:space="preserve">Телефон: </w:t>
      </w:r>
      <w:r w:rsidRPr="00174588">
        <w:rPr>
          <w:sz w:val="28"/>
          <w:szCs w:val="28"/>
        </w:rPr>
        <w:t>(</w:t>
      </w:r>
      <w:r w:rsidR="009D47F8" w:rsidRPr="00174588">
        <w:rPr>
          <w:sz w:val="28"/>
          <w:szCs w:val="28"/>
        </w:rPr>
        <w:t>886359) 93-2-84</w:t>
      </w:r>
    </w:p>
    <w:p w:rsidR="0091138E" w:rsidRPr="00174588" w:rsidRDefault="0091138E" w:rsidP="0091138E">
      <w:pPr>
        <w:pStyle w:val="af0"/>
        <w:rPr>
          <w:sz w:val="28"/>
          <w:szCs w:val="28"/>
        </w:rPr>
      </w:pPr>
      <w:r w:rsidRPr="00174588">
        <w:rPr>
          <w:i/>
          <w:iCs/>
          <w:sz w:val="28"/>
          <w:szCs w:val="28"/>
        </w:rPr>
        <w:t>Адрес сайта в Интернете:</w:t>
      </w:r>
      <w:r w:rsidRPr="00174588">
        <w:rPr>
          <w:sz w:val="28"/>
          <w:szCs w:val="28"/>
        </w:rPr>
        <w:t xml:space="preserve"> </w:t>
      </w:r>
      <w:r w:rsidR="00E77D23">
        <w:rPr>
          <w:sz w:val="28"/>
          <w:szCs w:val="28"/>
        </w:rPr>
        <w:t>http://www.borisovka-</w:t>
      </w:r>
      <w:r w:rsidR="00E77D23">
        <w:rPr>
          <w:sz w:val="28"/>
          <w:szCs w:val="28"/>
          <w:lang w:val="en-US"/>
        </w:rPr>
        <w:t>juravlik</w:t>
      </w:r>
      <w:r w:rsidR="009D47F8" w:rsidRPr="00174588">
        <w:rPr>
          <w:sz w:val="28"/>
          <w:szCs w:val="28"/>
        </w:rPr>
        <w:t>.ru/</w:t>
      </w:r>
    </w:p>
    <w:p w:rsidR="0091138E" w:rsidRPr="00174588" w:rsidRDefault="0091138E" w:rsidP="0091138E">
      <w:pPr>
        <w:pStyle w:val="af0"/>
        <w:rPr>
          <w:sz w:val="28"/>
          <w:szCs w:val="28"/>
        </w:rPr>
      </w:pPr>
      <w:r w:rsidRPr="00174588">
        <w:rPr>
          <w:i/>
          <w:iCs/>
          <w:sz w:val="28"/>
          <w:szCs w:val="28"/>
        </w:rPr>
        <w:t>Адрес электронной почты:</w:t>
      </w:r>
      <w:r w:rsidRPr="00174588">
        <w:rPr>
          <w:sz w:val="28"/>
          <w:szCs w:val="28"/>
        </w:rPr>
        <w:t xml:space="preserve"> </w:t>
      </w:r>
      <w:r w:rsidR="006F1344" w:rsidRPr="00174588">
        <w:rPr>
          <w:sz w:val="28"/>
          <w:szCs w:val="28"/>
          <w:lang w:val="en-US"/>
        </w:rPr>
        <w:t>juravkik</w:t>
      </w:r>
      <w:r w:rsidR="006F1344" w:rsidRPr="00174588">
        <w:rPr>
          <w:sz w:val="28"/>
          <w:szCs w:val="28"/>
        </w:rPr>
        <w:t>58@</w:t>
      </w:r>
      <w:r w:rsidR="006F1344" w:rsidRPr="00174588">
        <w:rPr>
          <w:sz w:val="28"/>
          <w:szCs w:val="28"/>
          <w:lang w:val="en-US"/>
        </w:rPr>
        <w:t>mail</w:t>
      </w:r>
      <w:r w:rsidR="006F1344" w:rsidRPr="00174588">
        <w:rPr>
          <w:sz w:val="28"/>
          <w:szCs w:val="28"/>
        </w:rPr>
        <w:t>.</w:t>
      </w:r>
      <w:r w:rsidR="006F1344" w:rsidRPr="00174588">
        <w:rPr>
          <w:sz w:val="28"/>
          <w:szCs w:val="28"/>
          <w:lang w:val="en-US"/>
        </w:rPr>
        <w:t>ru</w:t>
      </w:r>
    </w:p>
    <w:p w:rsidR="0091138E" w:rsidRPr="00174588" w:rsidRDefault="0091138E" w:rsidP="0091138E">
      <w:pPr>
        <w:pStyle w:val="af0"/>
        <w:rPr>
          <w:sz w:val="28"/>
          <w:szCs w:val="28"/>
        </w:rPr>
      </w:pPr>
      <w:r w:rsidRPr="00174588">
        <w:rPr>
          <w:i/>
          <w:iCs/>
          <w:sz w:val="28"/>
          <w:szCs w:val="28"/>
        </w:rPr>
        <w:t>ФИО руководителя:</w:t>
      </w:r>
      <w:r w:rsidRPr="00174588">
        <w:rPr>
          <w:sz w:val="28"/>
          <w:szCs w:val="28"/>
        </w:rPr>
        <w:t xml:space="preserve">   </w:t>
      </w:r>
      <w:r w:rsidR="00694564">
        <w:rPr>
          <w:sz w:val="28"/>
          <w:szCs w:val="28"/>
        </w:rPr>
        <w:t>Бондаренко Марина Владимировна</w:t>
      </w:r>
    </w:p>
    <w:p w:rsidR="0091138E" w:rsidRPr="00174588" w:rsidRDefault="0091138E" w:rsidP="0091138E">
      <w:pPr>
        <w:pStyle w:val="af0"/>
        <w:rPr>
          <w:sz w:val="28"/>
          <w:szCs w:val="28"/>
        </w:rPr>
      </w:pPr>
      <w:r w:rsidRPr="00174588">
        <w:rPr>
          <w:i/>
          <w:iCs/>
          <w:sz w:val="28"/>
          <w:szCs w:val="28"/>
        </w:rPr>
        <w:t xml:space="preserve">Старший воспитатель: </w:t>
      </w:r>
      <w:r w:rsidR="006F1344" w:rsidRPr="001560DE">
        <w:rPr>
          <w:iCs/>
          <w:sz w:val="28"/>
          <w:szCs w:val="28"/>
        </w:rPr>
        <w:t>Романченко  Людмила  Николаевна</w:t>
      </w:r>
    </w:p>
    <w:p w:rsidR="0091138E" w:rsidRDefault="0091138E" w:rsidP="0091138E">
      <w:pPr>
        <w:pStyle w:val="af0"/>
        <w:rPr>
          <w:sz w:val="28"/>
          <w:szCs w:val="28"/>
        </w:rPr>
      </w:pPr>
      <w:r w:rsidRPr="00174588">
        <w:rPr>
          <w:i/>
          <w:iCs/>
          <w:sz w:val="28"/>
          <w:szCs w:val="28"/>
        </w:rPr>
        <w:t>Заместитель заведующего по АХР:</w:t>
      </w:r>
      <w:r w:rsidRPr="00174588">
        <w:rPr>
          <w:sz w:val="28"/>
          <w:szCs w:val="28"/>
        </w:rPr>
        <w:t xml:space="preserve"> </w:t>
      </w:r>
      <w:r w:rsidR="006C5384" w:rsidRPr="00174588">
        <w:rPr>
          <w:sz w:val="28"/>
          <w:szCs w:val="28"/>
        </w:rPr>
        <w:t>Рябоконь  Екатерина  Викторовна</w:t>
      </w:r>
    </w:p>
    <w:p w:rsidR="00A92058" w:rsidRDefault="00A92058" w:rsidP="0091138E">
      <w:pPr>
        <w:pStyle w:val="af0"/>
        <w:rPr>
          <w:sz w:val="28"/>
          <w:szCs w:val="28"/>
        </w:rPr>
      </w:pPr>
    </w:p>
    <w:p w:rsidR="00A92058" w:rsidRDefault="00A92058" w:rsidP="0091138E">
      <w:pPr>
        <w:pStyle w:val="af0"/>
        <w:rPr>
          <w:sz w:val="28"/>
          <w:szCs w:val="28"/>
        </w:rPr>
      </w:pPr>
    </w:p>
    <w:p w:rsidR="00A92058" w:rsidRDefault="00A92058" w:rsidP="0091138E">
      <w:pPr>
        <w:pStyle w:val="af0"/>
        <w:rPr>
          <w:sz w:val="28"/>
          <w:szCs w:val="28"/>
        </w:rPr>
      </w:pPr>
    </w:p>
    <w:p w:rsidR="00A92058" w:rsidRDefault="00A92058" w:rsidP="0091138E">
      <w:pPr>
        <w:pStyle w:val="af0"/>
        <w:rPr>
          <w:sz w:val="28"/>
          <w:szCs w:val="28"/>
        </w:rPr>
      </w:pPr>
    </w:p>
    <w:p w:rsidR="00A92058" w:rsidRDefault="00A92058" w:rsidP="0091138E">
      <w:pPr>
        <w:pStyle w:val="af0"/>
        <w:rPr>
          <w:sz w:val="28"/>
          <w:szCs w:val="28"/>
        </w:rPr>
      </w:pPr>
    </w:p>
    <w:p w:rsidR="00EF1E2C" w:rsidRPr="00022C59" w:rsidRDefault="0091138E" w:rsidP="00EF1E2C">
      <w:pPr>
        <w:pStyle w:val="af0"/>
        <w:spacing w:before="0" w:beforeAutospacing="0" w:after="0" w:afterAutospacing="0" w:line="276" w:lineRule="auto"/>
        <w:ind w:firstLine="567"/>
        <w:jc w:val="both"/>
        <w:rPr>
          <w:sz w:val="28"/>
        </w:rPr>
      </w:pPr>
      <w:r w:rsidRPr="00174588">
        <w:rPr>
          <w:sz w:val="28"/>
          <w:szCs w:val="28"/>
        </w:rPr>
        <w:lastRenderedPageBreak/>
        <w:t xml:space="preserve">Детский сад – это отдельно стоящее здание, расположенное внутри жилого комплекса </w:t>
      </w:r>
      <w:r w:rsidR="006C5384" w:rsidRPr="00174588">
        <w:rPr>
          <w:sz w:val="28"/>
          <w:szCs w:val="28"/>
        </w:rPr>
        <w:t>х.Гуляй - Борисовка</w:t>
      </w:r>
      <w:r w:rsidRPr="00174588">
        <w:rPr>
          <w:sz w:val="28"/>
          <w:szCs w:val="28"/>
        </w:rPr>
        <w:t xml:space="preserve">. Ближайшее окружение: </w:t>
      </w:r>
      <w:r w:rsidR="00460496">
        <w:rPr>
          <w:sz w:val="28"/>
          <w:szCs w:val="28"/>
        </w:rPr>
        <w:t xml:space="preserve">Гуляй – Борисовская </w:t>
      </w:r>
      <w:r w:rsidRPr="00174588">
        <w:rPr>
          <w:sz w:val="28"/>
          <w:szCs w:val="28"/>
        </w:rPr>
        <w:t xml:space="preserve"> школа, </w:t>
      </w:r>
      <w:r w:rsidR="00460496">
        <w:rPr>
          <w:sz w:val="28"/>
          <w:szCs w:val="28"/>
        </w:rPr>
        <w:t xml:space="preserve"> гуляй – Борисовское СДК, сельская библиотека, правление  «СХП» Мечетинское,  сельская  поселковая  Администрация.</w:t>
      </w:r>
      <w:r w:rsidRPr="00174588">
        <w:rPr>
          <w:sz w:val="28"/>
          <w:szCs w:val="28"/>
        </w:rPr>
        <w:t xml:space="preserve"> </w:t>
      </w:r>
      <w:r w:rsidR="00EF1E2C">
        <w:rPr>
          <w:sz w:val="28"/>
          <w:szCs w:val="28"/>
        </w:rPr>
        <w:t xml:space="preserve">Участок озеленен, </w:t>
      </w:r>
      <w:r w:rsidR="00EF1E2C" w:rsidRPr="00EF1E2C">
        <w:rPr>
          <w:sz w:val="28"/>
        </w:rPr>
        <w:t xml:space="preserve"> </w:t>
      </w:r>
      <w:r w:rsidR="00EF1E2C">
        <w:rPr>
          <w:sz w:val="28"/>
        </w:rPr>
        <w:t>т</w:t>
      </w:r>
      <w:r w:rsidR="00EF1E2C" w:rsidRPr="00022C59">
        <w:rPr>
          <w:sz w:val="28"/>
        </w:rPr>
        <w:t>ерритория учреждения ограждена металлическим забором, хорошо благоустроена. Имеется большое количество зеленых насаждений: деревьев, кустарников; в летнее время разбиваются цветники. Спортивная площадка на территории представлена спортивными сооружениями.</w:t>
      </w:r>
    </w:p>
    <w:p w:rsidR="00EF1E2C" w:rsidRDefault="00EF1E2C" w:rsidP="00EF1E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МБДОУ направлена на создание условий развития дошкольников, открывающих возможности для позитивной социализации ребёнка, его всестороннего личностного развития, развития инициативы и творческих способностей на основе сотрудничества со взрослыми и сверстниками в соответствующих дошкольному возрасту видах деятельности.</w:t>
      </w:r>
    </w:p>
    <w:p w:rsidR="00E75F65" w:rsidRDefault="00E75F65" w:rsidP="00EF1E2C">
      <w:pPr>
        <w:ind w:firstLine="709"/>
        <w:jc w:val="both"/>
        <w:rPr>
          <w:sz w:val="28"/>
          <w:szCs w:val="28"/>
        </w:rPr>
      </w:pPr>
    </w:p>
    <w:p w:rsidR="00EF1E2C" w:rsidRDefault="00EF1E2C" w:rsidP="0091138E">
      <w:pPr>
        <w:pStyle w:val="2"/>
        <w:jc w:val="center"/>
        <w:rPr>
          <w:sz w:val="28"/>
          <w:szCs w:val="28"/>
        </w:rPr>
      </w:pPr>
    </w:p>
    <w:p w:rsidR="00A92058" w:rsidRDefault="00E75F65" w:rsidP="00A92058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</w:t>
      </w:r>
      <w:r w:rsidR="00A92058">
        <w:rPr>
          <w:b/>
          <w:bCs/>
          <w:iCs/>
          <w:sz w:val="28"/>
          <w:szCs w:val="28"/>
        </w:rPr>
        <w:t xml:space="preserve">. </w:t>
      </w:r>
      <w:r w:rsidR="00A92058" w:rsidRPr="00F02D69">
        <w:rPr>
          <w:b/>
          <w:bCs/>
          <w:iCs/>
          <w:sz w:val="28"/>
          <w:szCs w:val="28"/>
        </w:rPr>
        <w:t>Оценка</w:t>
      </w:r>
      <w:r w:rsidR="00A92058">
        <w:rPr>
          <w:b/>
          <w:bCs/>
          <w:iCs/>
          <w:sz w:val="28"/>
          <w:szCs w:val="28"/>
        </w:rPr>
        <w:t xml:space="preserve"> системы управления организацией.</w:t>
      </w:r>
    </w:p>
    <w:p w:rsidR="00A92058" w:rsidRDefault="00A92058" w:rsidP="00A92058">
      <w:pPr>
        <w:jc w:val="both"/>
        <w:rPr>
          <w:b/>
          <w:bCs/>
          <w:iCs/>
          <w:sz w:val="28"/>
          <w:szCs w:val="28"/>
        </w:rPr>
      </w:pPr>
    </w:p>
    <w:p w:rsidR="00A92058" w:rsidRPr="00F02D69" w:rsidRDefault="00A92058" w:rsidP="00A9205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02D69">
        <w:rPr>
          <w:sz w:val="28"/>
          <w:szCs w:val="28"/>
        </w:rPr>
        <w:t xml:space="preserve">Управление дошкольным образовательным учреждением осуществляется в соответствии с действующим законодательством Российской Федерации на основе сочетания принципов единоначалия и коллегиальности. Единоличным исполнительным органом ДОУ является заведующий, который осуществляет текущее руководство деятельностью учреждения. </w:t>
      </w:r>
      <w:r>
        <w:rPr>
          <w:sz w:val="28"/>
          <w:szCs w:val="28"/>
        </w:rPr>
        <w:t xml:space="preserve">                                                                                     </w:t>
      </w:r>
      <w:r w:rsidRPr="00F02D69">
        <w:rPr>
          <w:sz w:val="28"/>
          <w:szCs w:val="28"/>
        </w:rPr>
        <w:t>В ДОУ разработан пакет документов, регламентирующих его деятельность: устав ДОУ, локальные акты, договоры с родителями, педагогическими работниками, техническим персоналом, должностные инструкции. Имеющаяся структура системы управления соответствует уставу ДОУ и функциональным задачам ДОУ.</w:t>
      </w:r>
    </w:p>
    <w:p w:rsidR="00A92058" w:rsidRPr="00F02D69" w:rsidRDefault="00A92058" w:rsidP="00A92058">
      <w:pPr>
        <w:ind w:left="4" w:firstLine="420"/>
        <w:jc w:val="both"/>
        <w:rPr>
          <w:sz w:val="28"/>
          <w:szCs w:val="28"/>
        </w:rPr>
      </w:pPr>
      <w:r w:rsidRPr="00F02D69">
        <w:rPr>
          <w:sz w:val="28"/>
          <w:szCs w:val="28"/>
        </w:rPr>
        <w:t xml:space="preserve"> Организационная структура управления дошкольным учреждением представляет собой совокупность всех органов с присущими им функциями. В ДОУ функционируют коллегиальные органы управления: </w:t>
      </w:r>
      <w:r w:rsidRPr="00F02D69">
        <w:rPr>
          <w:bCs/>
          <w:iCs/>
          <w:sz w:val="28"/>
          <w:szCs w:val="28"/>
        </w:rPr>
        <w:t>Общее собрание работников образовательного у</w:t>
      </w:r>
      <w:r w:rsidR="00FC19B3">
        <w:rPr>
          <w:bCs/>
          <w:iCs/>
          <w:sz w:val="28"/>
          <w:szCs w:val="28"/>
        </w:rPr>
        <w:t>чреждения, Педагогический совет</w:t>
      </w:r>
      <w:r w:rsidRPr="00F02D69">
        <w:rPr>
          <w:bCs/>
          <w:iCs/>
          <w:sz w:val="28"/>
          <w:szCs w:val="28"/>
        </w:rPr>
        <w:t xml:space="preserve">. </w:t>
      </w:r>
      <w:r w:rsidRPr="00F02D69">
        <w:rPr>
          <w:sz w:val="28"/>
          <w:szCs w:val="28"/>
        </w:rPr>
        <w:t>Деятельность коллегиальных органов управления осуществляется в соответствии с Положениями.</w:t>
      </w:r>
    </w:p>
    <w:p w:rsidR="00A92058" w:rsidRPr="00F02D69" w:rsidRDefault="00A92058" w:rsidP="00A92058">
      <w:pPr>
        <w:ind w:left="4" w:right="-19" w:firstLine="236"/>
        <w:jc w:val="both"/>
        <w:rPr>
          <w:sz w:val="28"/>
          <w:szCs w:val="28"/>
        </w:rPr>
      </w:pPr>
      <w:r w:rsidRPr="00F02D69">
        <w:rPr>
          <w:sz w:val="28"/>
          <w:szCs w:val="28"/>
        </w:rPr>
        <w:t>В образовательной организации соблюдаются социальные гарантии участников образовательного процесса. Контроль является неотъемлемой частью управленческой системы ДОУ</w:t>
      </w:r>
      <w:r>
        <w:rPr>
          <w:sz w:val="28"/>
          <w:szCs w:val="28"/>
        </w:rPr>
        <w:t xml:space="preserve"> </w:t>
      </w:r>
      <w:r w:rsidRPr="00F02D69">
        <w:rPr>
          <w:sz w:val="28"/>
          <w:szCs w:val="28"/>
        </w:rPr>
        <w:t>(предупредительный, оперативный, тематический). Результаты контроля обсуждаются на рабочих совещаниях и педагогических советах с целью дальнейшего совершенствования образовательной работы.</w:t>
      </w:r>
    </w:p>
    <w:p w:rsidR="00A92058" w:rsidRPr="00F02D69" w:rsidRDefault="00A92058" w:rsidP="00A92058">
      <w:pPr>
        <w:ind w:left="4" w:right="20" w:firstLine="716"/>
        <w:jc w:val="both"/>
        <w:rPr>
          <w:sz w:val="28"/>
          <w:szCs w:val="28"/>
        </w:rPr>
      </w:pPr>
      <w:r w:rsidRPr="00F02D69">
        <w:rPr>
          <w:sz w:val="28"/>
          <w:szCs w:val="28"/>
        </w:rPr>
        <w:t>Все виды контроля проводятся с целью изучения образовательного процесса и своевременного оказания помощи педагогам в педагогическом процессе, являются действенным средством стимулирования педагогов к повышению качества образования.</w:t>
      </w:r>
    </w:p>
    <w:p w:rsidR="00A92058" w:rsidRPr="00F02D69" w:rsidRDefault="00A92058" w:rsidP="00A92058">
      <w:pPr>
        <w:ind w:left="4" w:right="20" w:firstLine="716"/>
        <w:jc w:val="both"/>
        <w:rPr>
          <w:sz w:val="28"/>
          <w:szCs w:val="28"/>
        </w:rPr>
      </w:pPr>
      <w:r w:rsidRPr="00F02D69">
        <w:rPr>
          <w:sz w:val="28"/>
          <w:szCs w:val="28"/>
        </w:rPr>
        <w:t>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образовательной деятельности, что позволяет эффективно организовать образовательное пространство дошкольного учреждения.</w:t>
      </w:r>
    </w:p>
    <w:p w:rsidR="00A92058" w:rsidRDefault="00A92058" w:rsidP="00A92058">
      <w:pPr>
        <w:rPr>
          <w:sz w:val="28"/>
          <w:szCs w:val="28"/>
        </w:rPr>
      </w:pPr>
    </w:p>
    <w:p w:rsidR="004E2227" w:rsidRDefault="004E2227" w:rsidP="00A92058">
      <w:pPr>
        <w:rPr>
          <w:sz w:val="28"/>
          <w:szCs w:val="28"/>
        </w:rPr>
      </w:pPr>
    </w:p>
    <w:p w:rsidR="00FC19B3" w:rsidRPr="00F02D69" w:rsidRDefault="00FC19B3" w:rsidP="00A92058">
      <w:pPr>
        <w:rPr>
          <w:sz w:val="28"/>
          <w:szCs w:val="28"/>
        </w:rPr>
      </w:pPr>
    </w:p>
    <w:p w:rsidR="00A92058" w:rsidRDefault="00A92058" w:rsidP="00A92058">
      <w:pPr>
        <w:ind w:left="4" w:right="20" w:firstLine="716"/>
        <w:jc w:val="both"/>
        <w:rPr>
          <w:sz w:val="28"/>
          <w:szCs w:val="28"/>
        </w:rPr>
      </w:pPr>
      <w:r w:rsidRPr="00F02D69">
        <w:rPr>
          <w:b/>
          <w:bCs/>
          <w:sz w:val="28"/>
          <w:szCs w:val="28"/>
        </w:rPr>
        <w:lastRenderedPageBreak/>
        <w:t xml:space="preserve">Вывод: </w:t>
      </w:r>
      <w:r w:rsidRPr="00F02D69">
        <w:rPr>
          <w:sz w:val="28"/>
          <w:szCs w:val="28"/>
        </w:rPr>
        <w:t>Структура и механизм управления дошкольного учреждения позволяют обеспечить стабильное функционирование, способствуют развитию инициативы участников образовательного процесса (педагогов, родителей (законных представителей), детей) и сотрудников ДОУ.</w:t>
      </w:r>
    </w:p>
    <w:p w:rsidR="00E75F65" w:rsidRDefault="00E75F65" w:rsidP="00A92058">
      <w:pPr>
        <w:ind w:left="4" w:right="20" w:firstLine="716"/>
        <w:jc w:val="both"/>
        <w:rPr>
          <w:sz w:val="28"/>
          <w:szCs w:val="28"/>
        </w:rPr>
      </w:pPr>
    </w:p>
    <w:p w:rsidR="00E75F65" w:rsidRDefault="00E75F65" w:rsidP="00A92058">
      <w:pPr>
        <w:ind w:left="4" w:right="20" w:firstLine="716"/>
        <w:jc w:val="both"/>
        <w:rPr>
          <w:sz w:val="28"/>
          <w:szCs w:val="28"/>
        </w:rPr>
      </w:pPr>
    </w:p>
    <w:p w:rsidR="00E75F65" w:rsidRPr="00E75F65" w:rsidRDefault="00E75F65" w:rsidP="00E75F65">
      <w:pPr>
        <w:jc w:val="center"/>
        <w:rPr>
          <w:b/>
          <w:sz w:val="28"/>
          <w:szCs w:val="28"/>
        </w:rPr>
      </w:pPr>
      <w:r w:rsidRPr="00E75F65">
        <w:rPr>
          <w:b/>
          <w:sz w:val="28"/>
          <w:szCs w:val="28"/>
        </w:rPr>
        <w:t>3.Оценка образовательной деятельности, организации учебного процесса</w:t>
      </w:r>
    </w:p>
    <w:p w:rsidR="00E75F65" w:rsidRDefault="00E75F65" w:rsidP="00E75F65"/>
    <w:p w:rsidR="00E75F65" w:rsidRDefault="00E75F65" w:rsidP="00E75F65">
      <w:pPr>
        <w:ind w:firstLine="364"/>
      </w:pPr>
      <w:r w:rsidRPr="00EF6E67">
        <w:rPr>
          <w:sz w:val="28"/>
          <w:szCs w:val="28"/>
        </w:rPr>
        <w:t xml:space="preserve">Основная образовательная программа  разработана в соответствии с ФГОС ДО  (Приказ Минобрнауки России от 17.10.2013 г. № 1155) и Примерной  основной образовательной программой </w:t>
      </w:r>
      <w:r>
        <w:rPr>
          <w:sz w:val="28"/>
          <w:szCs w:val="28"/>
        </w:rPr>
        <w:t xml:space="preserve"> </w:t>
      </w:r>
      <w:r w:rsidRPr="00EF6E67">
        <w:rPr>
          <w:sz w:val="28"/>
          <w:szCs w:val="28"/>
        </w:rPr>
        <w:t xml:space="preserve">ДО, одобренной решением федерального учебно-методического объединения по общему образованию </w:t>
      </w:r>
      <w:r>
        <w:rPr>
          <w:sz w:val="28"/>
          <w:szCs w:val="28"/>
        </w:rPr>
        <w:t>(протокол от 20.05.2015 г.)., у</w:t>
      </w:r>
      <w:r w:rsidRPr="00EF6E67">
        <w:rPr>
          <w:sz w:val="28"/>
          <w:szCs w:val="28"/>
        </w:rPr>
        <w:t xml:space="preserve">тверждена  заведующим </w:t>
      </w:r>
      <w:r>
        <w:rPr>
          <w:sz w:val="28"/>
          <w:szCs w:val="28"/>
        </w:rPr>
        <w:t xml:space="preserve">М.В.Бондаренко </w:t>
      </w:r>
      <w:r w:rsidRPr="00EF6E67">
        <w:rPr>
          <w:sz w:val="28"/>
          <w:szCs w:val="28"/>
        </w:rPr>
        <w:t xml:space="preserve">(приказ № 60 от 01.09.2015 г.) и рассмотрена педагогическим советом ДОУ (протокол № 1 от 30.08.2015г). </w:t>
      </w:r>
    </w:p>
    <w:p w:rsidR="00E75F65" w:rsidRDefault="00E75F65" w:rsidP="00E75F65"/>
    <w:p w:rsidR="00E75F65" w:rsidRPr="00B006F8" w:rsidRDefault="00E75F65" w:rsidP="00E75F65"/>
    <w:p w:rsidR="00E75F65" w:rsidRDefault="00E75F65" w:rsidP="00E75F65">
      <w:pPr>
        <w:ind w:firstLine="364"/>
        <w:rPr>
          <w:sz w:val="28"/>
          <w:szCs w:val="28"/>
        </w:rPr>
      </w:pPr>
      <w:r w:rsidRPr="00ED46DD">
        <w:rPr>
          <w:sz w:val="28"/>
          <w:szCs w:val="28"/>
        </w:rPr>
        <w:t>Основной программой, реализуемой в ДОУ, обеспечивающей целостность воспитательно-образовательного процесса, является примерная основная общеобразовательная программа дошкольного образования  «Детство»/ Т.И.Бабаева, А.Г.Гогоберидзе, З.А.Михайлова и др.- СПб.: ООО «Издательство «Детство – Пресс». 2013. – 528 с. Данный вариант программы «Детство» полностью соответствует ФГОС ДО. Новизна программы определяется тем, что в ней впервые реализован подход к организации целостного развития и воспитания ребенка дошкольного возраста как субъекта детской деятельности и поведения.</w:t>
      </w:r>
    </w:p>
    <w:p w:rsidR="00E75F65" w:rsidRPr="00ED46DD" w:rsidRDefault="00E75F65" w:rsidP="00E75F65">
      <w:pPr>
        <w:rPr>
          <w:sz w:val="28"/>
          <w:szCs w:val="28"/>
        </w:rPr>
      </w:pPr>
    </w:p>
    <w:p w:rsidR="00E75F65" w:rsidRPr="00ED46DD" w:rsidRDefault="00E75F65" w:rsidP="00E75F65">
      <w:pPr>
        <w:rPr>
          <w:sz w:val="28"/>
          <w:szCs w:val="28"/>
        </w:rPr>
      </w:pPr>
      <w:r w:rsidRPr="00ED46DD">
        <w:rPr>
          <w:sz w:val="28"/>
          <w:szCs w:val="28"/>
        </w:rPr>
        <w:tab/>
        <w:t>Наряду с комплексной программой, используется ряд парциальных   программ: «Физическая культура – дошкольникам» Л.Д.Глазыриной,  программа экологического образования детей «Мы» Н.Н. Кондратьевой,  «Основы безопасности детей дошкольного возраста» Р.Б.Стеркиной, О.А.Князевой,  «Цветные ладошки» И.А.Лыковой,  программа музыкального воспитания детей дошкольного возраста «Ладушки» И.М. Каплуновой, «Са-фи-дансе» Ж.Е.Фирилевой, Е.Г.Сайкиной,  региональная программа «Родники Дона» Р.М.Чумичевой, О.Л.Ведмедь, «Театр — творчество — дети» Н.Д.Сорокиной, Л.Г.Миланович.</w:t>
      </w:r>
    </w:p>
    <w:p w:rsidR="00E75F65" w:rsidRDefault="00E75F65" w:rsidP="00E75F65">
      <w:pPr>
        <w:rPr>
          <w:sz w:val="28"/>
          <w:szCs w:val="28"/>
        </w:rPr>
      </w:pPr>
    </w:p>
    <w:p w:rsidR="00E75F65" w:rsidRPr="00ED46DD" w:rsidRDefault="00E75F65" w:rsidP="00E75F65">
      <w:pPr>
        <w:rPr>
          <w:sz w:val="28"/>
          <w:szCs w:val="28"/>
        </w:rPr>
      </w:pPr>
    </w:p>
    <w:p w:rsidR="00E75F65" w:rsidRDefault="00E75F65" w:rsidP="00E75F65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F6E67">
        <w:rPr>
          <w:sz w:val="28"/>
          <w:szCs w:val="28"/>
        </w:rPr>
        <w:t xml:space="preserve">Разработанная в соответствии с материально-техническими, кадровыми условиями ДОУ, ООП определяет содержание и организацию  образовательного процесса для детей дошкольного возраста в соответствии с ФГОС ДО, является собственной нетрадиционной моделью организации воспитания, образования и развития дошкольников с учетом конкретных условий и особенностей контингента воспитанников. </w:t>
      </w:r>
    </w:p>
    <w:p w:rsidR="00E75F65" w:rsidRDefault="00E75F65" w:rsidP="00E75F6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F6E67">
        <w:rPr>
          <w:sz w:val="28"/>
          <w:szCs w:val="28"/>
        </w:rPr>
        <w:t>Содержание основной образовательной прог</w:t>
      </w:r>
      <w:r>
        <w:rPr>
          <w:sz w:val="28"/>
          <w:szCs w:val="28"/>
        </w:rPr>
        <w:t xml:space="preserve">раммы дошкольного образования </w:t>
      </w:r>
      <w:r w:rsidRPr="00EF6E67">
        <w:rPr>
          <w:sz w:val="28"/>
          <w:szCs w:val="28"/>
        </w:rPr>
        <w:t xml:space="preserve">ДОУ включает совокупность направлений развития ребенка – физического, социально-коммуникативного, познавательного,  речевого и художественно-эстетического во всех пяти взаимодополняющих образовательных областях, и обеспечивает полноценное проживание ребенком всех этапов детства,  индивидуализацию дошкольного образования. </w:t>
      </w:r>
      <w:r>
        <w:rPr>
          <w:sz w:val="28"/>
          <w:szCs w:val="28"/>
        </w:rPr>
        <w:t xml:space="preserve">                                                            </w:t>
      </w:r>
    </w:p>
    <w:p w:rsidR="00E75F65" w:rsidRPr="001E1F62" w:rsidRDefault="00E75F65" w:rsidP="00E75F65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E1F62">
        <w:rPr>
          <w:sz w:val="28"/>
          <w:szCs w:val="28"/>
        </w:rPr>
        <w:t xml:space="preserve">Образовательный процесс включает в себя: образовательную деятельность, осуществляемую в процессе организации различных видов детской деятельности </w:t>
      </w:r>
      <w:r w:rsidRPr="001E1F62">
        <w:rPr>
          <w:sz w:val="28"/>
          <w:szCs w:val="28"/>
        </w:rPr>
        <w:lastRenderedPageBreak/>
        <w:t>(игровой, коммуникативной, трудовой, познавательно-исследовательской, конструирования, восприятия художественной литературы и фольклора, музыкальной, изобразительной, двигательной); образовательную деятельность, осуществляемую в ходе режимных моментов; самостоятельную деятельность детей; индивидуальную работу с детьми; взаимодействие с семьями воспитанников.</w:t>
      </w:r>
    </w:p>
    <w:p w:rsidR="00E75F65" w:rsidRPr="00EF6E67" w:rsidRDefault="00E75F65" w:rsidP="00E75F65">
      <w:pPr>
        <w:ind w:firstLine="708"/>
        <w:jc w:val="both"/>
        <w:rPr>
          <w:sz w:val="28"/>
          <w:szCs w:val="28"/>
        </w:rPr>
      </w:pPr>
      <w:r w:rsidRPr="001E1F62">
        <w:rPr>
          <w:sz w:val="28"/>
          <w:szCs w:val="28"/>
        </w:rPr>
        <w:t>Построение образовательного процесса основывается на адекватных возрасту формах работы с детьми.</w:t>
      </w:r>
      <w:r w:rsidRPr="00175DCC">
        <w:rPr>
          <w:sz w:val="28"/>
          <w:szCs w:val="28"/>
        </w:rPr>
        <w:t xml:space="preserve"> </w:t>
      </w:r>
      <w:r w:rsidRPr="00EF6E67">
        <w:rPr>
          <w:sz w:val="28"/>
          <w:szCs w:val="28"/>
        </w:rPr>
        <w:t>Работа с дошкольниками предполагает четкую организацию пребывания детей в детском саду, правильное распределение нагрузки в течение дня, координацию и прее</w:t>
      </w:r>
      <w:r>
        <w:rPr>
          <w:sz w:val="28"/>
          <w:szCs w:val="28"/>
        </w:rPr>
        <w:t>мственность в работе воспитателей, музыкальных руководителей</w:t>
      </w:r>
      <w:r w:rsidRPr="00EF6E67">
        <w:rPr>
          <w:sz w:val="28"/>
          <w:szCs w:val="28"/>
        </w:rPr>
        <w:t xml:space="preserve"> и инструктора по физкультуре.</w:t>
      </w:r>
    </w:p>
    <w:p w:rsidR="00E75F65" w:rsidRPr="001E1F62" w:rsidRDefault="00E75F65" w:rsidP="00E75F65">
      <w:pPr>
        <w:ind w:left="4" w:right="80" w:firstLine="232"/>
        <w:rPr>
          <w:sz w:val="28"/>
          <w:szCs w:val="28"/>
        </w:rPr>
      </w:pPr>
    </w:p>
    <w:p w:rsidR="00E75F65" w:rsidRPr="001E1F62" w:rsidRDefault="00E75F65" w:rsidP="00E75F65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E75F65" w:rsidRPr="001E1F62" w:rsidRDefault="00E75F65" w:rsidP="00E75F65">
      <w:pPr>
        <w:spacing w:before="240"/>
        <w:ind w:firstLine="720"/>
        <w:rPr>
          <w:sz w:val="28"/>
          <w:szCs w:val="28"/>
        </w:rPr>
      </w:pPr>
      <w:r w:rsidRPr="001E1F62">
        <w:rPr>
          <w:b/>
          <w:bCs/>
          <w:sz w:val="28"/>
          <w:szCs w:val="28"/>
        </w:rPr>
        <w:t xml:space="preserve">Вывод: </w:t>
      </w:r>
      <w:r w:rsidRPr="001E1F62">
        <w:rPr>
          <w:sz w:val="28"/>
          <w:szCs w:val="28"/>
        </w:rPr>
        <w:t>Образовательный процесс в ДОУ организован в соответствии с государственной политикой в сфере образования, ФГОС ДО, образовательной программой дошкольного образования, которая реализуется в полном объеме, о чем свидетельствует педагогический мониторинг.</w:t>
      </w:r>
    </w:p>
    <w:p w:rsidR="00E75F65" w:rsidRPr="00ED46DD" w:rsidRDefault="00E75F65" w:rsidP="00E75F65">
      <w:pPr>
        <w:ind w:firstLine="960"/>
        <w:jc w:val="both"/>
        <w:rPr>
          <w:color w:val="000000"/>
          <w:sz w:val="28"/>
          <w:szCs w:val="28"/>
        </w:rPr>
      </w:pPr>
    </w:p>
    <w:p w:rsidR="00A92058" w:rsidRPr="00A92058" w:rsidRDefault="00A92058" w:rsidP="00A92058"/>
    <w:p w:rsidR="0091138E" w:rsidRPr="0006016F" w:rsidRDefault="00413951" w:rsidP="0091138E">
      <w:pPr>
        <w:pStyle w:val="af0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="0091138E" w:rsidRPr="0006016F">
        <w:rPr>
          <w:b/>
          <w:bCs/>
          <w:sz w:val="28"/>
          <w:szCs w:val="28"/>
        </w:rPr>
        <w:t>Контингент воспитанников</w:t>
      </w:r>
    </w:p>
    <w:p w:rsidR="00266BB9" w:rsidRDefault="0010159E" w:rsidP="00266BB9">
      <w:pPr>
        <w:widowControl/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>Детский сад функционирует с 1985года,</w:t>
      </w:r>
      <w:r w:rsidR="003C2956">
        <w:rPr>
          <w:sz w:val="28"/>
          <w:szCs w:val="28"/>
        </w:rPr>
        <w:t xml:space="preserve"> </w:t>
      </w:r>
      <w:r>
        <w:rPr>
          <w:sz w:val="28"/>
          <w:szCs w:val="28"/>
        </w:rPr>
        <w:t>рассчитан на 6 г</w:t>
      </w:r>
      <w:r w:rsidR="00266BB9">
        <w:rPr>
          <w:sz w:val="28"/>
          <w:szCs w:val="28"/>
        </w:rPr>
        <w:t>рупп, в настоящее время  в</w:t>
      </w:r>
      <w:r w:rsidR="0091138E" w:rsidRPr="00174588">
        <w:rPr>
          <w:sz w:val="28"/>
          <w:szCs w:val="28"/>
        </w:rPr>
        <w:t xml:space="preserve"> </w:t>
      </w:r>
      <w:r w:rsidR="00266BB9">
        <w:rPr>
          <w:sz w:val="28"/>
          <w:szCs w:val="28"/>
        </w:rPr>
        <w:t xml:space="preserve">МБДОУ функционирует  </w:t>
      </w:r>
      <w:r w:rsidR="00BA65CE">
        <w:rPr>
          <w:sz w:val="28"/>
          <w:szCs w:val="28"/>
        </w:rPr>
        <w:t xml:space="preserve"> 4</w:t>
      </w:r>
      <w:r w:rsidR="00202CAF">
        <w:rPr>
          <w:sz w:val="28"/>
          <w:szCs w:val="28"/>
        </w:rPr>
        <w:t xml:space="preserve"> групп</w:t>
      </w:r>
      <w:r w:rsidR="00BA65CE">
        <w:rPr>
          <w:sz w:val="28"/>
          <w:szCs w:val="28"/>
        </w:rPr>
        <w:t>ы общ</w:t>
      </w:r>
      <w:r w:rsidR="0071729A">
        <w:rPr>
          <w:sz w:val="28"/>
          <w:szCs w:val="28"/>
        </w:rPr>
        <w:t>ей численностью 100</w:t>
      </w:r>
      <w:r w:rsidR="0091138E" w:rsidRPr="00174588">
        <w:rPr>
          <w:sz w:val="28"/>
          <w:szCs w:val="28"/>
        </w:rPr>
        <w:t xml:space="preserve"> детей, укомплект</w:t>
      </w:r>
      <w:r w:rsidR="007618AD">
        <w:rPr>
          <w:sz w:val="28"/>
          <w:szCs w:val="28"/>
        </w:rPr>
        <w:t>ованных по возрастному принципу,</w:t>
      </w:r>
      <w:r w:rsidR="00936872">
        <w:rPr>
          <w:sz w:val="28"/>
          <w:szCs w:val="28"/>
        </w:rPr>
        <w:t xml:space="preserve">(филиал 1 </w:t>
      </w:r>
      <w:r w:rsidR="00266BB9">
        <w:rPr>
          <w:sz w:val="28"/>
          <w:szCs w:val="28"/>
        </w:rPr>
        <w:t xml:space="preserve"> разновозрастная </w:t>
      </w:r>
      <w:r w:rsidR="0071729A">
        <w:rPr>
          <w:sz w:val="28"/>
          <w:szCs w:val="28"/>
        </w:rPr>
        <w:t>группа-23</w:t>
      </w:r>
      <w:r w:rsidR="0006016F">
        <w:rPr>
          <w:sz w:val="28"/>
          <w:szCs w:val="28"/>
        </w:rPr>
        <w:t xml:space="preserve"> чел)</w:t>
      </w:r>
      <w:r w:rsidR="00266BB9">
        <w:rPr>
          <w:sz w:val="28"/>
          <w:szCs w:val="28"/>
        </w:rPr>
        <w:t>.</w:t>
      </w:r>
    </w:p>
    <w:p w:rsidR="00266BB9" w:rsidRPr="00775104" w:rsidRDefault="00266BB9" w:rsidP="00266BB9">
      <w:pPr>
        <w:widowControl/>
        <w:ind w:firstLine="624"/>
        <w:jc w:val="both"/>
        <w:rPr>
          <w:color w:val="000000"/>
          <w:sz w:val="28"/>
          <w:szCs w:val="28"/>
        </w:rPr>
      </w:pPr>
      <w:r w:rsidRPr="00266BB9">
        <w:rPr>
          <w:color w:val="000000"/>
          <w:sz w:val="28"/>
          <w:szCs w:val="28"/>
        </w:rPr>
        <w:t xml:space="preserve"> </w:t>
      </w:r>
      <w:r w:rsidRPr="00775104">
        <w:rPr>
          <w:color w:val="000000"/>
          <w:sz w:val="28"/>
          <w:szCs w:val="28"/>
        </w:rPr>
        <w:t>Комплектование групп воспитанниками осуществляется на</w:t>
      </w:r>
      <w:r w:rsidRPr="00775104"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основании Устава ДОУ, п</w:t>
      </w:r>
      <w:r w:rsidRPr="00775104">
        <w:rPr>
          <w:sz w:val="28"/>
          <w:szCs w:val="28"/>
        </w:rPr>
        <w:t>равил приема детей в дошкольное образовательное</w:t>
      </w:r>
      <w:r>
        <w:rPr>
          <w:color w:val="000000"/>
          <w:sz w:val="28"/>
          <w:szCs w:val="28"/>
        </w:rPr>
        <w:t xml:space="preserve"> </w:t>
      </w:r>
      <w:r w:rsidRPr="00775104">
        <w:rPr>
          <w:sz w:val="28"/>
          <w:szCs w:val="28"/>
        </w:rPr>
        <w:t>учреждение.</w:t>
      </w:r>
    </w:p>
    <w:p w:rsidR="0091138E" w:rsidRDefault="0091138E" w:rsidP="0091138E">
      <w:pPr>
        <w:pStyle w:val="af0"/>
        <w:rPr>
          <w:sz w:val="28"/>
          <w:szCs w:val="28"/>
        </w:rPr>
      </w:pPr>
      <w:r w:rsidRPr="00174588">
        <w:rPr>
          <w:sz w:val="28"/>
          <w:szCs w:val="28"/>
        </w:rPr>
        <w:t>В детский сад принимаются дети с 2 лет до 7 лет в соответствии с электронной базой данных очередников.</w:t>
      </w:r>
    </w:p>
    <w:p w:rsidR="00A92058" w:rsidRDefault="00A92058" w:rsidP="0091138E">
      <w:pPr>
        <w:pStyle w:val="af0"/>
        <w:rPr>
          <w:sz w:val="28"/>
          <w:szCs w:val="28"/>
        </w:rPr>
      </w:pPr>
    </w:p>
    <w:tbl>
      <w:tblPr>
        <w:tblpPr w:leftFromText="180" w:rightFromText="180" w:bottomFromText="200" w:vertAnchor="text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3780"/>
        <w:gridCol w:w="3420"/>
      </w:tblGrid>
      <w:tr w:rsidR="00A92058" w:rsidTr="00A92058">
        <w:trPr>
          <w:trHeight w:val="27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58" w:rsidRDefault="00A92058">
            <w:pPr>
              <w:shd w:val="clear" w:color="auto" w:fill="FFFFFF"/>
              <w:tabs>
                <w:tab w:val="left" w:pos="245"/>
                <w:tab w:val="left" w:pos="2846"/>
                <w:tab w:val="left" w:pos="5198"/>
                <w:tab w:val="left" w:pos="805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группы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58" w:rsidRDefault="00A92058">
            <w:pPr>
              <w:shd w:val="clear" w:color="auto" w:fill="FFFFFF"/>
              <w:tabs>
                <w:tab w:val="left" w:pos="245"/>
                <w:tab w:val="left" w:pos="2846"/>
                <w:tab w:val="left" w:pos="5198"/>
                <w:tab w:val="left" w:pos="805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 воспитанников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58" w:rsidRDefault="00A92058">
            <w:pPr>
              <w:shd w:val="clear" w:color="auto" w:fill="FFFFFF"/>
              <w:tabs>
                <w:tab w:val="left" w:pos="245"/>
                <w:tab w:val="left" w:pos="2846"/>
                <w:tab w:val="left" w:pos="5198"/>
                <w:tab w:val="left" w:pos="8050"/>
              </w:tabs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воспитанников</w:t>
            </w:r>
          </w:p>
        </w:tc>
      </w:tr>
      <w:tr w:rsidR="00A92058" w:rsidTr="000955F8">
        <w:trPr>
          <w:trHeight w:val="94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2058" w:rsidRDefault="00A92058" w:rsidP="00A92058">
            <w:pPr>
              <w:shd w:val="clear" w:color="auto" w:fill="FFFFFF"/>
              <w:tabs>
                <w:tab w:val="left" w:pos="245"/>
                <w:tab w:val="left" w:pos="2846"/>
                <w:tab w:val="left" w:pos="5198"/>
                <w:tab w:val="left" w:pos="8050"/>
              </w:tabs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1.«Солнышко»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58" w:rsidRDefault="00A92058">
            <w:pPr>
              <w:shd w:val="clear" w:color="auto" w:fill="FFFFFF"/>
              <w:tabs>
                <w:tab w:val="left" w:pos="245"/>
                <w:tab w:val="left" w:pos="2846"/>
                <w:tab w:val="left" w:pos="5198"/>
                <w:tab w:val="left" w:pos="8050"/>
              </w:tabs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Первая  </w:t>
            </w:r>
            <w:r>
              <w:rPr>
                <w:bCs/>
                <w:spacing w:val="-18"/>
                <w:sz w:val="28"/>
                <w:szCs w:val="28"/>
              </w:rPr>
              <w:t xml:space="preserve">младшая группа для детей </w:t>
            </w:r>
            <w:r>
              <w:rPr>
                <w:bCs/>
                <w:spacing w:val="-12"/>
                <w:sz w:val="28"/>
                <w:szCs w:val="28"/>
              </w:rPr>
              <w:t>2-3 лет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58" w:rsidRDefault="00A92058">
            <w:pPr>
              <w:shd w:val="clear" w:color="auto" w:fill="FFFFFF"/>
              <w:tabs>
                <w:tab w:val="left" w:pos="245"/>
                <w:tab w:val="left" w:pos="2846"/>
                <w:tab w:val="left" w:pos="5198"/>
                <w:tab w:val="left" w:pos="8050"/>
              </w:tabs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 человек</w:t>
            </w:r>
          </w:p>
        </w:tc>
      </w:tr>
      <w:tr w:rsidR="00A92058" w:rsidTr="000955F8">
        <w:trPr>
          <w:trHeight w:val="115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2058" w:rsidRDefault="00A92058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«Улыбка»</w:t>
            </w:r>
          </w:p>
          <w:p w:rsidR="00A92058" w:rsidRDefault="00A92058" w:rsidP="000955F8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rPr>
                <w:sz w:val="28"/>
                <w:szCs w:val="28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58" w:rsidRDefault="00A92058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Вторая  </w:t>
            </w:r>
            <w:r>
              <w:rPr>
                <w:bCs/>
                <w:spacing w:val="-18"/>
                <w:sz w:val="28"/>
                <w:szCs w:val="28"/>
              </w:rPr>
              <w:t xml:space="preserve">младшая группа для детей </w:t>
            </w:r>
            <w:r>
              <w:rPr>
                <w:bCs/>
                <w:spacing w:val="-12"/>
                <w:sz w:val="28"/>
                <w:szCs w:val="28"/>
              </w:rPr>
              <w:t>3-4 лет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58" w:rsidRDefault="00A92058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pacing w:val="-12"/>
                <w:sz w:val="28"/>
                <w:szCs w:val="28"/>
              </w:rPr>
              <w:t>26 человек</w:t>
            </w:r>
          </w:p>
        </w:tc>
      </w:tr>
      <w:tr w:rsidR="00A92058" w:rsidTr="00A92058">
        <w:trPr>
          <w:trHeight w:val="834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2058" w:rsidRDefault="00A92058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3.«Наследники» </w:t>
            </w:r>
          </w:p>
          <w:p w:rsidR="00A92058" w:rsidRDefault="00A92058" w:rsidP="000955F8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rPr>
                <w:sz w:val="28"/>
                <w:szCs w:val="28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58" w:rsidRDefault="00A92058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pacing w:val="-12"/>
                <w:sz w:val="28"/>
                <w:szCs w:val="28"/>
              </w:rPr>
              <w:t xml:space="preserve">Разновозрастная группа для  детей </w:t>
            </w:r>
            <w:r>
              <w:rPr>
                <w:bCs/>
                <w:spacing w:val="-18"/>
                <w:sz w:val="28"/>
                <w:szCs w:val="28"/>
              </w:rPr>
              <w:t>4</w:t>
            </w:r>
            <w:r>
              <w:rPr>
                <w:bCs/>
                <w:spacing w:val="-12"/>
                <w:sz w:val="28"/>
                <w:szCs w:val="28"/>
              </w:rPr>
              <w:t xml:space="preserve">-5, </w:t>
            </w:r>
            <w:r>
              <w:rPr>
                <w:bCs/>
                <w:sz w:val="28"/>
                <w:szCs w:val="28"/>
              </w:rPr>
              <w:t xml:space="preserve">5-6 </w:t>
            </w:r>
            <w:r>
              <w:rPr>
                <w:bCs/>
                <w:spacing w:val="-12"/>
                <w:sz w:val="28"/>
                <w:szCs w:val="28"/>
              </w:rPr>
              <w:t>лет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58" w:rsidRDefault="00A92058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pacing w:val="-12"/>
                <w:sz w:val="28"/>
                <w:szCs w:val="28"/>
              </w:rPr>
              <w:t>30 человек</w:t>
            </w:r>
          </w:p>
        </w:tc>
      </w:tr>
      <w:tr w:rsidR="00A92058" w:rsidTr="00A92058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58" w:rsidRDefault="00A92058" w:rsidP="00A92058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«Пчелки»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58" w:rsidRDefault="00A92058" w:rsidP="00A92058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pacing w:val="-11"/>
                <w:sz w:val="28"/>
                <w:szCs w:val="28"/>
              </w:rPr>
              <w:t>Подготовительная группа   для детей 6-7 лет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58" w:rsidRDefault="00A92058">
            <w:pPr>
              <w:tabs>
                <w:tab w:val="left" w:pos="245"/>
                <w:tab w:val="left" w:pos="2846"/>
                <w:tab w:val="left" w:pos="5198"/>
                <w:tab w:val="left" w:pos="8050"/>
              </w:tabs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 человека</w:t>
            </w:r>
          </w:p>
        </w:tc>
      </w:tr>
    </w:tbl>
    <w:p w:rsidR="003C2956" w:rsidRPr="00174588" w:rsidRDefault="003C2956" w:rsidP="0091138E">
      <w:pPr>
        <w:pStyle w:val="af0"/>
        <w:rPr>
          <w:sz w:val="28"/>
          <w:szCs w:val="28"/>
        </w:rPr>
      </w:pPr>
    </w:p>
    <w:p w:rsidR="0091138E" w:rsidRPr="0006016F" w:rsidRDefault="00413951" w:rsidP="0091138E">
      <w:pPr>
        <w:pStyle w:val="af0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</w:t>
      </w:r>
      <w:r w:rsidR="0091138E" w:rsidRPr="0006016F">
        <w:rPr>
          <w:b/>
          <w:bCs/>
          <w:sz w:val="28"/>
          <w:szCs w:val="28"/>
        </w:rPr>
        <w:t>Режим работы</w:t>
      </w:r>
    </w:p>
    <w:p w:rsidR="0091138E" w:rsidRPr="00174588" w:rsidRDefault="0091138E" w:rsidP="0091138E">
      <w:pPr>
        <w:pStyle w:val="af0"/>
        <w:rPr>
          <w:sz w:val="28"/>
          <w:szCs w:val="28"/>
        </w:rPr>
      </w:pPr>
      <w:r w:rsidRPr="00174588">
        <w:rPr>
          <w:sz w:val="28"/>
          <w:szCs w:val="28"/>
        </w:rPr>
        <w:t>Детский сад</w:t>
      </w:r>
      <w:r w:rsidR="00266BB9">
        <w:rPr>
          <w:sz w:val="28"/>
          <w:szCs w:val="28"/>
        </w:rPr>
        <w:t xml:space="preserve"> МБДОУ</w:t>
      </w:r>
      <w:r w:rsidRPr="00174588">
        <w:rPr>
          <w:sz w:val="28"/>
          <w:szCs w:val="28"/>
        </w:rPr>
        <w:t xml:space="preserve"> работает по пятидневной рабочей неделе, выходные дни суббота, воскресенье; дополнительные выходные дни устанавливаются согласно действующему законодательству. Режим работы </w:t>
      </w:r>
      <w:r w:rsidR="002C411B" w:rsidRPr="00174588">
        <w:rPr>
          <w:sz w:val="28"/>
          <w:szCs w:val="28"/>
        </w:rPr>
        <w:t>– 9.5 часов в день (с 7.30.до 17</w:t>
      </w:r>
      <w:r w:rsidRPr="00174588">
        <w:rPr>
          <w:sz w:val="28"/>
          <w:szCs w:val="28"/>
        </w:rPr>
        <w:t>.00 часов).</w:t>
      </w:r>
      <w:r w:rsidR="007618AD">
        <w:rPr>
          <w:sz w:val="28"/>
          <w:szCs w:val="28"/>
        </w:rPr>
        <w:t xml:space="preserve"> </w:t>
      </w:r>
      <w:r w:rsidR="009C1491">
        <w:rPr>
          <w:sz w:val="28"/>
          <w:szCs w:val="28"/>
        </w:rPr>
        <w:t>Филиал</w:t>
      </w:r>
      <w:r w:rsidR="004C7F30">
        <w:rPr>
          <w:sz w:val="28"/>
          <w:szCs w:val="28"/>
        </w:rPr>
        <w:t xml:space="preserve"> д/с «Аленка»-</w:t>
      </w:r>
      <w:r w:rsidR="009C1491">
        <w:rPr>
          <w:sz w:val="28"/>
          <w:szCs w:val="28"/>
        </w:rPr>
        <w:t xml:space="preserve"> 10.5 часов.</w:t>
      </w:r>
      <w:r w:rsidRPr="00174588">
        <w:rPr>
          <w:sz w:val="28"/>
          <w:szCs w:val="28"/>
        </w:rPr>
        <w:t xml:space="preserve"> Отношения учреждения с родителями определяются договором о сотрудничестве, который заключается при приеме ребенка в детский сад.</w:t>
      </w:r>
    </w:p>
    <w:p w:rsidR="00376ECF" w:rsidRDefault="00376ECF" w:rsidP="003C13F5">
      <w:pPr>
        <w:rPr>
          <w:rStyle w:val="af"/>
          <w:sz w:val="28"/>
          <w:szCs w:val="28"/>
        </w:rPr>
      </w:pPr>
    </w:p>
    <w:p w:rsidR="003C13F5" w:rsidRPr="00BC7FD5" w:rsidRDefault="003C13F5" w:rsidP="003C13F5">
      <w:pPr>
        <w:ind w:right="-39"/>
        <w:jc w:val="center"/>
        <w:rPr>
          <w:sz w:val="28"/>
          <w:szCs w:val="28"/>
        </w:rPr>
      </w:pPr>
      <w:r>
        <w:rPr>
          <w:rStyle w:val="af"/>
          <w:sz w:val="28"/>
          <w:szCs w:val="28"/>
        </w:rPr>
        <w:t>6.</w:t>
      </w:r>
      <w:r w:rsidRPr="00BC7FD5">
        <w:rPr>
          <w:rFonts w:eastAsia="Arial"/>
          <w:b/>
          <w:bCs/>
          <w:sz w:val="28"/>
          <w:szCs w:val="28"/>
        </w:rPr>
        <w:t xml:space="preserve"> Оценка материально-технической базы</w:t>
      </w:r>
    </w:p>
    <w:p w:rsidR="00B52175" w:rsidRDefault="00B52175" w:rsidP="003C13F5">
      <w:pPr>
        <w:rPr>
          <w:rStyle w:val="af"/>
          <w:sz w:val="28"/>
          <w:szCs w:val="28"/>
        </w:rPr>
      </w:pPr>
    </w:p>
    <w:p w:rsidR="00FF212D" w:rsidRPr="000302B5" w:rsidRDefault="00177AA0" w:rsidP="00FF212D">
      <w:pPr>
        <w:ind w:firstLine="709"/>
        <w:jc w:val="both"/>
        <w:rPr>
          <w:sz w:val="28"/>
          <w:szCs w:val="28"/>
          <w:lang w:eastAsia="ru-RU"/>
        </w:rPr>
      </w:pPr>
      <w:r w:rsidRPr="00E77E3D">
        <w:rPr>
          <w:color w:val="000000"/>
          <w:sz w:val="28"/>
          <w:szCs w:val="28"/>
        </w:rPr>
        <w:t>В учреждении имеется достаточная материально-техническая база, создана предметно-развивающая среда, соответствующая всем современным санитарным, методическим требованиям.</w:t>
      </w:r>
      <w:r w:rsidR="00A9127A">
        <w:rPr>
          <w:color w:val="000000"/>
          <w:sz w:val="28"/>
          <w:szCs w:val="28"/>
        </w:rPr>
        <w:t xml:space="preserve"> </w:t>
      </w:r>
      <w:r w:rsidR="00FF212D" w:rsidRPr="000302B5">
        <w:rPr>
          <w:sz w:val="28"/>
          <w:szCs w:val="28"/>
          <w:lang w:eastAsia="ru-RU"/>
        </w:rPr>
        <w:t>Здание детского сада светлое, имеется центральное отопление, вода, канализация, сантехническое оборудование</w:t>
      </w:r>
      <w:r w:rsidR="00FF212D">
        <w:rPr>
          <w:sz w:val="28"/>
          <w:szCs w:val="28"/>
          <w:lang w:eastAsia="ru-RU"/>
        </w:rPr>
        <w:t xml:space="preserve"> в хорошем состоянии. Во всех 6</w:t>
      </w:r>
      <w:r w:rsidR="00FF212D" w:rsidRPr="000302B5">
        <w:rPr>
          <w:sz w:val="28"/>
          <w:szCs w:val="28"/>
          <w:lang w:eastAsia="ru-RU"/>
        </w:rPr>
        <w:t xml:space="preserve"> групповых  комнатах  спальные комнаты  отделены друг от друга.</w:t>
      </w:r>
      <w:r w:rsidR="00FF212D" w:rsidRPr="000302B5">
        <w:rPr>
          <w:sz w:val="28"/>
          <w:szCs w:val="28"/>
          <w:lang w:eastAsia="ru-RU"/>
        </w:rPr>
        <w:br/>
        <w:t>В детском саду имеются:</w:t>
      </w:r>
    </w:p>
    <w:p w:rsidR="00FF212D" w:rsidRPr="000302B5" w:rsidRDefault="00FF212D" w:rsidP="00FF212D">
      <w:pPr>
        <w:widowControl/>
        <w:numPr>
          <w:ilvl w:val="0"/>
          <w:numId w:val="10"/>
        </w:numPr>
        <w:autoSpaceDE/>
        <w:autoSpaceDN/>
        <w:adjustRightInd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групповые помещения - 6</w:t>
      </w:r>
    </w:p>
    <w:p w:rsidR="00FF212D" w:rsidRPr="000302B5" w:rsidRDefault="00FF212D" w:rsidP="00FF212D">
      <w:pPr>
        <w:widowControl/>
        <w:numPr>
          <w:ilvl w:val="0"/>
          <w:numId w:val="10"/>
        </w:numPr>
        <w:autoSpaceDE/>
        <w:autoSpaceDN/>
        <w:adjustRightInd/>
        <w:ind w:left="0" w:firstLine="709"/>
        <w:jc w:val="both"/>
        <w:rPr>
          <w:sz w:val="28"/>
          <w:szCs w:val="28"/>
          <w:lang w:eastAsia="ru-RU"/>
        </w:rPr>
      </w:pPr>
      <w:r w:rsidRPr="000302B5">
        <w:rPr>
          <w:sz w:val="28"/>
          <w:szCs w:val="28"/>
          <w:lang w:eastAsia="ru-RU"/>
        </w:rPr>
        <w:t>кабинет заведующего - 1</w:t>
      </w:r>
    </w:p>
    <w:p w:rsidR="00FF212D" w:rsidRPr="00FF212D" w:rsidRDefault="00FF212D" w:rsidP="00FF212D">
      <w:pPr>
        <w:widowControl/>
        <w:numPr>
          <w:ilvl w:val="0"/>
          <w:numId w:val="10"/>
        </w:numPr>
        <w:autoSpaceDE/>
        <w:autoSpaceDN/>
        <w:adjustRightInd/>
        <w:ind w:left="0" w:firstLine="709"/>
        <w:jc w:val="both"/>
        <w:rPr>
          <w:sz w:val="28"/>
          <w:szCs w:val="28"/>
          <w:lang w:eastAsia="ru-RU"/>
        </w:rPr>
      </w:pPr>
      <w:r w:rsidRPr="000302B5">
        <w:rPr>
          <w:sz w:val="28"/>
          <w:szCs w:val="28"/>
          <w:lang w:eastAsia="ru-RU"/>
        </w:rPr>
        <w:t>методический кабинет</w:t>
      </w:r>
    </w:p>
    <w:p w:rsidR="00FF212D" w:rsidRPr="000302B5" w:rsidRDefault="00FF212D" w:rsidP="00FF212D">
      <w:pPr>
        <w:widowControl/>
        <w:numPr>
          <w:ilvl w:val="0"/>
          <w:numId w:val="10"/>
        </w:numPr>
        <w:autoSpaceDE/>
        <w:autoSpaceDN/>
        <w:adjustRightInd/>
        <w:ind w:left="0" w:firstLine="709"/>
        <w:jc w:val="both"/>
        <w:rPr>
          <w:sz w:val="28"/>
          <w:szCs w:val="28"/>
          <w:lang w:eastAsia="ru-RU"/>
        </w:rPr>
      </w:pPr>
      <w:r w:rsidRPr="000302B5">
        <w:rPr>
          <w:sz w:val="28"/>
          <w:szCs w:val="28"/>
          <w:lang w:eastAsia="ru-RU"/>
        </w:rPr>
        <w:t>кабинет психолога - 1</w:t>
      </w:r>
    </w:p>
    <w:p w:rsidR="00FF212D" w:rsidRPr="000302B5" w:rsidRDefault="00FF212D" w:rsidP="00FF212D">
      <w:pPr>
        <w:widowControl/>
        <w:numPr>
          <w:ilvl w:val="0"/>
          <w:numId w:val="10"/>
        </w:numPr>
        <w:autoSpaceDE/>
        <w:autoSpaceDN/>
        <w:adjustRightInd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музыкальный зал-1</w:t>
      </w:r>
    </w:p>
    <w:p w:rsidR="00FF212D" w:rsidRPr="000302B5" w:rsidRDefault="00FF212D" w:rsidP="00FF212D">
      <w:pPr>
        <w:widowControl/>
        <w:numPr>
          <w:ilvl w:val="0"/>
          <w:numId w:val="10"/>
        </w:numPr>
        <w:autoSpaceDE/>
        <w:autoSpaceDN/>
        <w:adjustRightInd/>
        <w:ind w:left="0" w:firstLine="709"/>
        <w:jc w:val="both"/>
        <w:rPr>
          <w:sz w:val="28"/>
          <w:szCs w:val="28"/>
          <w:lang w:eastAsia="ru-RU"/>
        </w:rPr>
      </w:pPr>
      <w:r w:rsidRPr="000302B5">
        <w:rPr>
          <w:sz w:val="28"/>
          <w:szCs w:val="28"/>
          <w:lang w:eastAsia="ru-RU"/>
        </w:rPr>
        <w:t>физкультурный зал - 1</w:t>
      </w:r>
    </w:p>
    <w:p w:rsidR="00FF212D" w:rsidRPr="000302B5" w:rsidRDefault="00FF212D" w:rsidP="00FF212D">
      <w:pPr>
        <w:widowControl/>
        <w:numPr>
          <w:ilvl w:val="0"/>
          <w:numId w:val="10"/>
        </w:numPr>
        <w:autoSpaceDE/>
        <w:autoSpaceDN/>
        <w:adjustRightInd/>
        <w:ind w:left="0" w:firstLine="709"/>
        <w:jc w:val="both"/>
        <w:rPr>
          <w:sz w:val="28"/>
          <w:szCs w:val="28"/>
          <w:lang w:eastAsia="ru-RU"/>
        </w:rPr>
      </w:pPr>
      <w:r w:rsidRPr="000302B5">
        <w:rPr>
          <w:sz w:val="28"/>
          <w:szCs w:val="28"/>
          <w:lang w:eastAsia="ru-RU"/>
        </w:rPr>
        <w:t>пищеблок – 1</w:t>
      </w:r>
    </w:p>
    <w:p w:rsidR="00FF212D" w:rsidRPr="000302B5" w:rsidRDefault="00FF212D" w:rsidP="00FF212D">
      <w:pPr>
        <w:widowControl/>
        <w:numPr>
          <w:ilvl w:val="0"/>
          <w:numId w:val="10"/>
        </w:numPr>
        <w:autoSpaceDE/>
        <w:autoSpaceDN/>
        <w:adjustRightInd/>
        <w:ind w:left="0" w:firstLine="709"/>
        <w:jc w:val="both"/>
        <w:rPr>
          <w:sz w:val="28"/>
          <w:szCs w:val="28"/>
          <w:lang w:eastAsia="ru-RU"/>
        </w:rPr>
      </w:pPr>
      <w:r w:rsidRPr="000302B5">
        <w:rPr>
          <w:sz w:val="28"/>
          <w:szCs w:val="28"/>
          <w:lang w:eastAsia="ru-RU"/>
        </w:rPr>
        <w:t>столовая - 1</w:t>
      </w:r>
    </w:p>
    <w:p w:rsidR="00FF212D" w:rsidRPr="000302B5" w:rsidRDefault="00FF212D" w:rsidP="00FF212D">
      <w:pPr>
        <w:widowControl/>
        <w:numPr>
          <w:ilvl w:val="0"/>
          <w:numId w:val="10"/>
        </w:numPr>
        <w:autoSpaceDE/>
        <w:autoSpaceDN/>
        <w:adjustRightInd/>
        <w:ind w:left="0" w:firstLine="709"/>
        <w:jc w:val="both"/>
        <w:rPr>
          <w:sz w:val="28"/>
          <w:szCs w:val="28"/>
          <w:lang w:eastAsia="ru-RU"/>
        </w:rPr>
      </w:pPr>
      <w:r w:rsidRPr="000302B5">
        <w:rPr>
          <w:sz w:val="28"/>
          <w:szCs w:val="28"/>
          <w:lang w:eastAsia="ru-RU"/>
        </w:rPr>
        <w:t>прачечная - 1</w:t>
      </w:r>
    </w:p>
    <w:p w:rsidR="00FF212D" w:rsidRPr="00FF212D" w:rsidRDefault="00FF212D" w:rsidP="00FF212D">
      <w:pPr>
        <w:widowControl/>
        <w:numPr>
          <w:ilvl w:val="0"/>
          <w:numId w:val="10"/>
        </w:numPr>
        <w:autoSpaceDE/>
        <w:autoSpaceDN/>
        <w:adjustRightInd/>
        <w:ind w:left="0" w:firstLine="709"/>
        <w:jc w:val="both"/>
        <w:rPr>
          <w:sz w:val="28"/>
          <w:szCs w:val="28"/>
          <w:lang w:eastAsia="ru-RU"/>
        </w:rPr>
      </w:pPr>
      <w:r w:rsidRPr="000302B5">
        <w:rPr>
          <w:sz w:val="28"/>
          <w:szCs w:val="28"/>
          <w:lang w:eastAsia="ru-RU"/>
        </w:rPr>
        <w:t>медицинский кабин</w:t>
      </w:r>
      <w:r>
        <w:rPr>
          <w:sz w:val="28"/>
          <w:szCs w:val="28"/>
          <w:lang w:eastAsia="ru-RU"/>
        </w:rPr>
        <w:t>ет-1</w:t>
      </w:r>
    </w:p>
    <w:p w:rsidR="00FF212D" w:rsidRPr="000302B5" w:rsidRDefault="00FF212D" w:rsidP="00FF212D">
      <w:pPr>
        <w:widowControl/>
        <w:autoSpaceDE/>
        <w:autoSpaceDN/>
        <w:adjustRightInd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</w:t>
      </w:r>
      <w:r w:rsidRPr="000302B5">
        <w:rPr>
          <w:sz w:val="28"/>
          <w:szCs w:val="28"/>
          <w:lang w:eastAsia="ru-RU"/>
        </w:rPr>
        <w:t>центр художественной деятельности – 1</w:t>
      </w:r>
    </w:p>
    <w:p w:rsidR="00FF212D" w:rsidRPr="000302B5" w:rsidRDefault="00FF212D" w:rsidP="00FF212D">
      <w:pPr>
        <w:ind w:firstLine="709"/>
        <w:jc w:val="both"/>
        <w:rPr>
          <w:sz w:val="28"/>
          <w:szCs w:val="28"/>
          <w:lang w:eastAsia="ru-RU"/>
        </w:rPr>
      </w:pPr>
      <w:r w:rsidRPr="000302B5">
        <w:rPr>
          <w:sz w:val="28"/>
          <w:szCs w:val="28"/>
          <w:lang w:eastAsia="ru-RU"/>
        </w:rPr>
        <w:t>Все кабинеты оформлены. При создании предметно-развивающей пространственной среды учитываются возрастные, индивидуальные особенности детей каждой группы. Групповые комнаты зонированы, включают игровую, учебную, обеденную зоны. Группы регулярно пополняются современным игровым оборудованием, новой мебелью. Имеется следующее техническое оборудование:</w:t>
      </w:r>
    </w:p>
    <w:p w:rsidR="00FF212D" w:rsidRPr="000302B5" w:rsidRDefault="00BF7173" w:rsidP="00FF212D">
      <w:pPr>
        <w:widowControl/>
        <w:numPr>
          <w:ilvl w:val="0"/>
          <w:numId w:val="11"/>
        </w:numPr>
        <w:autoSpaceDE/>
        <w:autoSpaceDN/>
        <w:adjustRightInd/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Интерактивная доска - 0</w:t>
      </w:r>
    </w:p>
    <w:p w:rsidR="00FF212D" w:rsidRPr="000302B5" w:rsidRDefault="003C2956" w:rsidP="00FF212D">
      <w:pPr>
        <w:widowControl/>
        <w:numPr>
          <w:ilvl w:val="0"/>
          <w:numId w:val="11"/>
        </w:numPr>
        <w:autoSpaceDE/>
        <w:autoSpaceDN/>
        <w:adjustRightInd/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Мультимедиапроектор – 1</w:t>
      </w:r>
    </w:p>
    <w:p w:rsidR="00FF212D" w:rsidRPr="000302B5" w:rsidRDefault="00FF212D" w:rsidP="00FF212D">
      <w:pPr>
        <w:widowControl/>
        <w:numPr>
          <w:ilvl w:val="0"/>
          <w:numId w:val="11"/>
        </w:numPr>
        <w:autoSpaceDE/>
        <w:autoSpaceDN/>
        <w:adjustRightInd/>
        <w:ind w:left="0"/>
        <w:jc w:val="both"/>
        <w:rPr>
          <w:sz w:val="28"/>
          <w:szCs w:val="28"/>
          <w:lang w:eastAsia="ru-RU"/>
        </w:rPr>
      </w:pPr>
      <w:r w:rsidRPr="000302B5">
        <w:rPr>
          <w:sz w:val="28"/>
          <w:szCs w:val="28"/>
          <w:lang w:eastAsia="ru-RU"/>
        </w:rPr>
        <w:t>Экран для мультимедиа – 2</w:t>
      </w:r>
    </w:p>
    <w:p w:rsidR="00FF212D" w:rsidRPr="000302B5" w:rsidRDefault="00FF212D" w:rsidP="00FF212D">
      <w:pPr>
        <w:widowControl/>
        <w:numPr>
          <w:ilvl w:val="0"/>
          <w:numId w:val="11"/>
        </w:numPr>
        <w:autoSpaceDE/>
        <w:autoSpaceDN/>
        <w:adjustRightInd/>
        <w:ind w:left="0"/>
        <w:jc w:val="both"/>
        <w:rPr>
          <w:sz w:val="28"/>
          <w:szCs w:val="28"/>
          <w:lang w:eastAsia="ru-RU"/>
        </w:rPr>
      </w:pPr>
      <w:r w:rsidRPr="000302B5">
        <w:rPr>
          <w:sz w:val="28"/>
          <w:szCs w:val="28"/>
          <w:lang w:eastAsia="ru-RU"/>
        </w:rPr>
        <w:t>Музыкальный центр - 2</w:t>
      </w:r>
    </w:p>
    <w:p w:rsidR="00FF212D" w:rsidRPr="000302B5" w:rsidRDefault="00BF7173" w:rsidP="00FF212D">
      <w:pPr>
        <w:widowControl/>
        <w:numPr>
          <w:ilvl w:val="0"/>
          <w:numId w:val="11"/>
        </w:numPr>
        <w:autoSpaceDE/>
        <w:autoSpaceDN/>
        <w:adjustRightInd/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Ноутбук – 0</w:t>
      </w:r>
    </w:p>
    <w:p w:rsidR="00FF212D" w:rsidRPr="000302B5" w:rsidRDefault="00BF7173" w:rsidP="00FF212D">
      <w:pPr>
        <w:widowControl/>
        <w:numPr>
          <w:ilvl w:val="0"/>
          <w:numId w:val="11"/>
        </w:numPr>
        <w:autoSpaceDE/>
        <w:autoSpaceDN/>
        <w:adjustRightInd/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Компьютер – 3</w:t>
      </w:r>
    </w:p>
    <w:p w:rsidR="00FF212D" w:rsidRPr="000302B5" w:rsidRDefault="00BF7173" w:rsidP="00FF212D">
      <w:pPr>
        <w:widowControl/>
        <w:numPr>
          <w:ilvl w:val="0"/>
          <w:numId w:val="11"/>
        </w:numPr>
        <w:autoSpaceDE/>
        <w:autoSpaceDN/>
        <w:adjustRightInd/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Телевизор – 1</w:t>
      </w:r>
    </w:p>
    <w:p w:rsidR="00FF212D" w:rsidRPr="000302B5" w:rsidRDefault="00BF7173" w:rsidP="00FF212D">
      <w:pPr>
        <w:widowControl/>
        <w:numPr>
          <w:ilvl w:val="0"/>
          <w:numId w:val="11"/>
        </w:numPr>
        <w:autoSpaceDE/>
        <w:autoSpaceDN/>
        <w:adjustRightInd/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МФУ – </w:t>
      </w:r>
    </w:p>
    <w:p w:rsidR="00FF212D" w:rsidRPr="000302B5" w:rsidRDefault="00BF7173" w:rsidP="00FF212D">
      <w:pPr>
        <w:widowControl/>
        <w:numPr>
          <w:ilvl w:val="0"/>
          <w:numId w:val="11"/>
        </w:numPr>
        <w:autoSpaceDE/>
        <w:autoSpaceDN/>
        <w:adjustRightInd/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Принтер – 3</w:t>
      </w:r>
    </w:p>
    <w:p w:rsidR="00FF212D" w:rsidRDefault="00FF212D" w:rsidP="00FF212D">
      <w:pPr>
        <w:widowControl/>
        <w:numPr>
          <w:ilvl w:val="0"/>
          <w:numId w:val="11"/>
        </w:numPr>
        <w:autoSpaceDE/>
        <w:autoSpaceDN/>
        <w:adjustRightInd/>
        <w:ind w:left="0"/>
        <w:jc w:val="both"/>
        <w:rPr>
          <w:sz w:val="28"/>
          <w:szCs w:val="28"/>
          <w:lang w:eastAsia="ru-RU"/>
        </w:rPr>
      </w:pPr>
      <w:r w:rsidRPr="000302B5">
        <w:rPr>
          <w:sz w:val="28"/>
          <w:szCs w:val="28"/>
          <w:lang w:eastAsia="ru-RU"/>
        </w:rPr>
        <w:t>Цифровой фотоаппарат – 1</w:t>
      </w:r>
    </w:p>
    <w:p w:rsidR="003C13F5" w:rsidRDefault="003C13F5" w:rsidP="003C13F5">
      <w:pPr>
        <w:widowControl/>
        <w:autoSpaceDE/>
        <w:autoSpaceDN/>
        <w:adjustRightInd/>
        <w:jc w:val="both"/>
        <w:rPr>
          <w:sz w:val="28"/>
          <w:szCs w:val="28"/>
          <w:lang w:eastAsia="ru-RU"/>
        </w:rPr>
      </w:pPr>
    </w:p>
    <w:p w:rsidR="003C13F5" w:rsidRPr="000302B5" w:rsidRDefault="003C13F5" w:rsidP="003C13F5">
      <w:pPr>
        <w:widowControl/>
        <w:autoSpaceDE/>
        <w:autoSpaceDN/>
        <w:adjustRightInd/>
        <w:jc w:val="both"/>
        <w:rPr>
          <w:sz w:val="28"/>
          <w:szCs w:val="28"/>
          <w:lang w:eastAsia="ru-RU"/>
        </w:rPr>
      </w:pPr>
    </w:p>
    <w:p w:rsidR="003C13F5" w:rsidRPr="00BC7FD5" w:rsidRDefault="003C13F5" w:rsidP="003C13F5">
      <w:pPr>
        <w:ind w:left="8" w:firstLine="360"/>
        <w:jc w:val="both"/>
        <w:rPr>
          <w:sz w:val="28"/>
          <w:szCs w:val="28"/>
        </w:rPr>
      </w:pPr>
      <w:r w:rsidRPr="00BC7FD5">
        <w:rPr>
          <w:b/>
          <w:bCs/>
          <w:sz w:val="28"/>
          <w:szCs w:val="28"/>
        </w:rPr>
        <w:t xml:space="preserve">Вывод: </w:t>
      </w:r>
      <w:r w:rsidRPr="00BC7FD5">
        <w:rPr>
          <w:sz w:val="28"/>
          <w:szCs w:val="28"/>
        </w:rPr>
        <w:t xml:space="preserve">Материально-техническая база ДОУ находится в удовлетворительном состоянии. Для повышения качества предоставляемых услуг необходимо </w:t>
      </w:r>
      <w:r w:rsidRPr="00BC7FD5">
        <w:rPr>
          <w:sz w:val="28"/>
          <w:szCs w:val="28"/>
        </w:rPr>
        <w:lastRenderedPageBreak/>
        <w:t>дальнейшее оснащение современным оборудованием для осуществления образовательной деятельности с учетом новых требований.</w:t>
      </w:r>
    </w:p>
    <w:p w:rsidR="003C13F5" w:rsidRPr="00BC7FD5" w:rsidRDefault="003C13F5" w:rsidP="003C13F5">
      <w:pPr>
        <w:ind w:left="4" w:right="20" w:firstLine="356"/>
        <w:jc w:val="both"/>
        <w:rPr>
          <w:sz w:val="28"/>
          <w:szCs w:val="28"/>
        </w:rPr>
      </w:pPr>
    </w:p>
    <w:p w:rsidR="00ED46DD" w:rsidRDefault="00ED46DD" w:rsidP="007710D4">
      <w:pPr>
        <w:jc w:val="both"/>
        <w:rPr>
          <w:color w:val="000000"/>
          <w:sz w:val="28"/>
          <w:szCs w:val="28"/>
        </w:rPr>
      </w:pPr>
    </w:p>
    <w:p w:rsidR="00ED46DD" w:rsidRDefault="00ED46DD" w:rsidP="00E378A7">
      <w:pPr>
        <w:jc w:val="both"/>
        <w:rPr>
          <w:color w:val="000000"/>
          <w:sz w:val="28"/>
          <w:szCs w:val="28"/>
        </w:rPr>
      </w:pPr>
    </w:p>
    <w:p w:rsidR="00944E4D" w:rsidRPr="007710D4" w:rsidRDefault="007710D4" w:rsidP="00BF7173">
      <w:pPr>
        <w:pStyle w:val="1"/>
        <w:ind w:left="0"/>
        <w:jc w:val="center"/>
        <w:rPr>
          <w:sz w:val="28"/>
          <w:szCs w:val="28"/>
        </w:rPr>
      </w:pPr>
      <w:r w:rsidRPr="007710D4">
        <w:rPr>
          <w:sz w:val="28"/>
          <w:szCs w:val="28"/>
        </w:rPr>
        <w:t>7</w:t>
      </w:r>
      <w:r w:rsidR="00413951" w:rsidRPr="007710D4">
        <w:rPr>
          <w:sz w:val="28"/>
          <w:szCs w:val="28"/>
        </w:rPr>
        <w:t>.</w:t>
      </w:r>
      <w:r w:rsidR="00A95C49" w:rsidRPr="007710D4">
        <w:rPr>
          <w:sz w:val="28"/>
          <w:szCs w:val="28"/>
        </w:rPr>
        <w:t xml:space="preserve">  </w:t>
      </w:r>
      <w:r w:rsidR="003D62EC">
        <w:rPr>
          <w:iCs/>
          <w:sz w:val="28"/>
          <w:szCs w:val="28"/>
        </w:rPr>
        <w:t>Оценка качества кадрового обесп</w:t>
      </w:r>
      <w:r>
        <w:rPr>
          <w:iCs/>
          <w:sz w:val="28"/>
          <w:szCs w:val="28"/>
        </w:rPr>
        <w:t>ечения</w:t>
      </w:r>
    </w:p>
    <w:p w:rsidR="00944E4D" w:rsidRPr="007710D4" w:rsidRDefault="00944E4D" w:rsidP="00944E4D">
      <w:pPr>
        <w:pStyle w:val="af0"/>
        <w:rPr>
          <w:bCs/>
          <w:sz w:val="28"/>
          <w:szCs w:val="28"/>
        </w:rPr>
      </w:pPr>
      <w:r w:rsidRPr="007710D4">
        <w:rPr>
          <w:bCs/>
          <w:sz w:val="28"/>
          <w:szCs w:val="28"/>
        </w:rPr>
        <w:t>Педагоги являются наиболее активным и существенным элементом в организационной структуре дошкольного учреждения.</w:t>
      </w:r>
    </w:p>
    <w:p w:rsidR="00944E4D" w:rsidRPr="00174588" w:rsidRDefault="00944E4D" w:rsidP="00944E4D">
      <w:pPr>
        <w:pStyle w:val="af0"/>
        <w:rPr>
          <w:b/>
          <w:bCs/>
          <w:sz w:val="28"/>
          <w:szCs w:val="28"/>
        </w:rPr>
      </w:pPr>
      <w:r w:rsidRPr="00174588">
        <w:rPr>
          <w:b/>
          <w:bCs/>
          <w:i/>
          <w:iCs/>
          <w:sz w:val="28"/>
          <w:szCs w:val="28"/>
        </w:rPr>
        <w:t>Качественный состав педагогического коллектива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1260"/>
        <w:gridCol w:w="1800"/>
        <w:gridCol w:w="1440"/>
        <w:gridCol w:w="1980"/>
        <w:gridCol w:w="1722"/>
      </w:tblGrid>
      <w:tr w:rsidR="00944E4D" w:rsidRPr="00174588" w:rsidTr="001D5527">
        <w:trPr>
          <w:tblCellSpacing w:w="0" w:type="dxa"/>
        </w:trPr>
        <w:tc>
          <w:tcPr>
            <w:tcW w:w="15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>Численный состав</w:t>
            </w:r>
          </w:p>
        </w:tc>
        <w:tc>
          <w:tcPr>
            <w:tcW w:w="3060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 xml:space="preserve">Высшее профессиональное образование </w:t>
            </w:r>
          </w:p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>Педаг.             Непедагог.</w:t>
            </w:r>
          </w:p>
        </w:tc>
        <w:tc>
          <w:tcPr>
            <w:tcW w:w="3420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>Среднее профессиональное</w:t>
            </w:r>
          </w:p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>образование</w:t>
            </w:r>
          </w:p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>Педаг.                Непедагог.</w:t>
            </w:r>
          </w:p>
        </w:tc>
        <w:tc>
          <w:tcPr>
            <w:tcW w:w="16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>Среднее           общее образование</w:t>
            </w:r>
          </w:p>
        </w:tc>
      </w:tr>
      <w:tr w:rsidR="00944E4D" w:rsidRPr="00174588" w:rsidTr="001D5527">
        <w:trPr>
          <w:tblCellSpacing w:w="0" w:type="dxa"/>
        </w:trPr>
        <w:tc>
          <w:tcPr>
            <w:tcW w:w="15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C639F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5C639F" w:rsidP="001D5527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5C639F" w:rsidP="001D5527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</w:p>
        </w:tc>
      </w:tr>
      <w:tr w:rsidR="00944E4D" w:rsidRPr="00174588" w:rsidTr="001D5527">
        <w:trPr>
          <w:tblCellSpacing w:w="0" w:type="dxa"/>
        </w:trPr>
        <w:tc>
          <w:tcPr>
            <w:tcW w:w="15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944E4D" w:rsidRPr="00174588" w:rsidRDefault="00944E4D" w:rsidP="001D5527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944E4D" w:rsidRPr="00174588" w:rsidRDefault="00944E4D" w:rsidP="001D5527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944E4D" w:rsidRPr="00174588" w:rsidRDefault="00944E4D" w:rsidP="001D5527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944E4D" w:rsidRPr="00174588" w:rsidRDefault="00944E4D" w:rsidP="001D5527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944E4D" w:rsidRPr="00174588" w:rsidRDefault="00944E4D" w:rsidP="001D5527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944E4D" w:rsidRPr="00174588" w:rsidRDefault="00944E4D" w:rsidP="001D5527">
            <w:pPr>
              <w:rPr>
                <w:sz w:val="28"/>
                <w:szCs w:val="28"/>
              </w:rPr>
            </w:pPr>
          </w:p>
        </w:tc>
      </w:tr>
    </w:tbl>
    <w:p w:rsidR="00944E4D" w:rsidRPr="007710D4" w:rsidRDefault="007710D4" w:rsidP="00944E4D">
      <w:pPr>
        <w:pStyle w:val="af0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944E4D" w:rsidRPr="007710D4">
        <w:rPr>
          <w:b/>
          <w:bCs/>
          <w:i/>
          <w:sz w:val="28"/>
          <w:szCs w:val="28"/>
        </w:rPr>
        <w:t>Уровень квалификации за три года:</w:t>
      </w:r>
    </w:p>
    <w:tbl>
      <w:tblPr>
        <w:tblW w:w="1000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5"/>
        <w:gridCol w:w="2520"/>
        <w:gridCol w:w="2160"/>
        <w:gridCol w:w="2160"/>
      </w:tblGrid>
      <w:tr w:rsidR="00944E4D" w:rsidRPr="00174588" w:rsidTr="001D5527">
        <w:trPr>
          <w:tblCellSpacing w:w="0" w:type="dxa"/>
        </w:trPr>
        <w:tc>
          <w:tcPr>
            <w:tcW w:w="31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>Год</w:t>
            </w:r>
          </w:p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>категория</w:t>
            </w:r>
          </w:p>
        </w:tc>
        <w:tc>
          <w:tcPr>
            <w:tcW w:w="25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A336E1" w:rsidP="001D5527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  <w:r w:rsidR="00944E4D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15</w:t>
            </w:r>
            <w:r w:rsidR="00944E4D" w:rsidRPr="00174588">
              <w:rPr>
                <w:sz w:val="28"/>
                <w:szCs w:val="28"/>
              </w:rPr>
              <w:t>уч. год</w:t>
            </w:r>
          </w:p>
        </w:tc>
        <w:tc>
          <w:tcPr>
            <w:tcW w:w="21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A336E1" w:rsidP="001D5527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  <w:r w:rsidR="00944E4D" w:rsidRPr="00174588">
              <w:rPr>
                <w:sz w:val="28"/>
                <w:szCs w:val="28"/>
              </w:rPr>
              <w:t xml:space="preserve"> - 1</w:t>
            </w:r>
            <w:r>
              <w:rPr>
                <w:sz w:val="28"/>
                <w:szCs w:val="28"/>
              </w:rPr>
              <w:t>6</w:t>
            </w:r>
            <w:r w:rsidR="00944E4D" w:rsidRPr="00174588">
              <w:rPr>
                <w:sz w:val="28"/>
                <w:szCs w:val="28"/>
              </w:rPr>
              <w:t xml:space="preserve"> уч.год</w:t>
            </w:r>
          </w:p>
        </w:tc>
        <w:tc>
          <w:tcPr>
            <w:tcW w:w="21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>201</w:t>
            </w:r>
            <w:r w:rsidR="00A336E1">
              <w:rPr>
                <w:sz w:val="28"/>
                <w:szCs w:val="28"/>
              </w:rPr>
              <w:t>6-2017</w:t>
            </w:r>
            <w:r w:rsidRPr="00174588">
              <w:rPr>
                <w:sz w:val="28"/>
                <w:szCs w:val="28"/>
              </w:rPr>
              <w:t>уч. год</w:t>
            </w:r>
          </w:p>
        </w:tc>
      </w:tr>
      <w:tr w:rsidR="00944E4D" w:rsidRPr="00174588" w:rsidTr="001D5527">
        <w:trPr>
          <w:tblCellSpacing w:w="0" w:type="dxa"/>
        </w:trPr>
        <w:tc>
          <w:tcPr>
            <w:tcW w:w="31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>Высшая</w:t>
            </w:r>
          </w:p>
        </w:tc>
        <w:tc>
          <w:tcPr>
            <w:tcW w:w="25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A336E1" w:rsidP="00A336E1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1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A336E1" w:rsidP="00A336E1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1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A336E1" w:rsidP="00A336E1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44E4D" w:rsidRPr="00174588" w:rsidTr="001D5527">
        <w:trPr>
          <w:tblCellSpacing w:w="0" w:type="dxa"/>
        </w:trPr>
        <w:tc>
          <w:tcPr>
            <w:tcW w:w="31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>1 категория</w:t>
            </w:r>
          </w:p>
        </w:tc>
        <w:tc>
          <w:tcPr>
            <w:tcW w:w="25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A336E1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A336E1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A336E1" w:rsidP="00A336E1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44E4D" w:rsidRPr="00174588" w:rsidTr="001D5527">
        <w:trPr>
          <w:tblCellSpacing w:w="0" w:type="dxa"/>
        </w:trPr>
        <w:tc>
          <w:tcPr>
            <w:tcW w:w="31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25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A336E1" w:rsidP="00A336E1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A336E1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A336E1" w:rsidP="00A336E1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944E4D" w:rsidRPr="00174588" w:rsidTr="001D5527">
        <w:trPr>
          <w:tblCellSpacing w:w="0" w:type="dxa"/>
        </w:trPr>
        <w:tc>
          <w:tcPr>
            <w:tcW w:w="31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>Без категории</w:t>
            </w:r>
          </w:p>
        </w:tc>
        <w:tc>
          <w:tcPr>
            <w:tcW w:w="252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A336E1" w:rsidP="00A336E1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1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A336E1" w:rsidP="00A336E1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1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A336E1" w:rsidP="00A336E1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A336E1" w:rsidRPr="007710D4" w:rsidRDefault="007710D4" w:rsidP="00944E4D">
      <w:pPr>
        <w:pStyle w:val="af0"/>
        <w:rPr>
          <w:b/>
          <w:bCs/>
          <w:i/>
          <w:sz w:val="28"/>
          <w:szCs w:val="28"/>
        </w:rPr>
      </w:pPr>
      <w:r w:rsidRPr="007710D4">
        <w:rPr>
          <w:b/>
          <w:bCs/>
          <w:i/>
          <w:sz w:val="28"/>
          <w:szCs w:val="28"/>
        </w:rPr>
        <w:t>Стажевые показатели на момент аттестации: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5"/>
        <w:gridCol w:w="1575"/>
        <w:gridCol w:w="1575"/>
        <w:gridCol w:w="1740"/>
        <w:gridCol w:w="1395"/>
        <w:gridCol w:w="1575"/>
      </w:tblGrid>
      <w:tr w:rsidR="00944E4D" w:rsidRPr="00174588" w:rsidTr="001D5527">
        <w:trPr>
          <w:tblCellSpacing w:w="0" w:type="dxa"/>
        </w:trPr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>Стаж</w:t>
            </w:r>
          </w:p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 xml:space="preserve">(всего специал.) </w:t>
            </w:r>
          </w:p>
        </w:tc>
        <w:tc>
          <w:tcPr>
            <w:tcW w:w="15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>до 5 лет</w:t>
            </w:r>
          </w:p>
        </w:tc>
        <w:tc>
          <w:tcPr>
            <w:tcW w:w="15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>5-10 лет</w:t>
            </w:r>
          </w:p>
        </w:tc>
        <w:tc>
          <w:tcPr>
            <w:tcW w:w="1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>10-15 лет</w:t>
            </w:r>
          </w:p>
        </w:tc>
        <w:tc>
          <w:tcPr>
            <w:tcW w:w="13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>15-20 лет</w:t>
            </w:r>
          </w:p>
        </w:tc>
        <w:tc>
          <w:tcPr>
            <w:tcW w:w="15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>Свыше 20 лет</w:t>
            </w:r>
          </w:p>
        </w:tc>
      </w:tr>
      <w:tr w:rsidR="00944E4D" w:rsidRPr="00174588" w:rsidTr="001D5527">
        <w:trPr>
          <w:tblCellSpacing w:w="0" w:type="dxa"/>
        </w:trPr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944E4D" w:rsidP="001D5527">
            <w:pPr>
              <w:pStyle w:val="af0"/>
              <w:rPr>
                <w:sz w:val="28"/>
                <w:szCs w:val="28"/>
              </w:rPr>
            </w:pPr>
            <w:r w:rsidRPr="00174588">
              <w:rPr>
                <w:sz w:val="28"/>
                <w:szCs w:val="28"/>
              </w:rPr>
              <w:t>1</w:t>
            </w:r>
            <w:r w:rsidR="00A336E1">
              <w:rPr>
                <w:sz w:val="28"/>
                <w:szCs w:val="28"/>
              </w:rPr>
              <w:t>1</w:t>
            </w:r>
          </w:p>
        </w:tc>
        <w:tc>
          <w:tcPr>
            <w:tcW w:w="15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1E75B1" w:rsidP="001D5527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1E75B1" w:rsidP="001D5527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1E75B1" w:rsidP="001D5527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1E75B1" w:rsidP="001D5527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944E4D" w:rsidRPr="00174588" w:rsidRDefault="00F020CE" w:rsidP="001D5527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EC6198" w:rsidRDefault="00EC6198" w:rsidP="00526D21">
      <w:pPr>
        <w:spacing w:line="360" w:lineRule="atLeast"/>
        <w:ind w:firstLine="180"/>
        <w:jc w:val="both"/>
        <w:rPr>
          <w:color w:val="000000"/>
          <w:sz w:val="28"/>
          <w:szCs w:val="28"/>
        </w:rPr>
      </w:pPr>
    </w:p>
    <w:p w:rsidR="007710D4" w:rsidRPr="00175DCC" w:rsidRDefault="007710D4" w:rsidP="007710D4">
      <w:pPr>
        <w:ind w:firstLine="708"/>
        <w:jc w:val="both"/>
        <w:rPr>
          <w:sz w:val="28"/>
          <w:szCs w:val="28"/>
        </w:rPr>
      </w:pPr>
      <w:r w:rsidRPr="00175DCC">
        <w:rPr>
          <w:sz w:val="28"/>
          <w:szCs w:val="28"/>
        </w:rPr>
        <w:t>Участие педагогов в методической работе на уровне ДОУ осуществляется как через традиционные формы развития профессиональной компетенции (семинары, педагогические советы, круглые столы, консультации), так и через технологии развития профессиональной компетенции с использованием активных методов обучения (семинары-практимумы, деловые игры, анализ видеоматериалов, тренинги). Взаимообучение и развитие профессиональной компетенции педагогов осуществляется через различные формы презентаций педагогического опыта (открытые просмотры НОД, мастер-классы, презентации на педагогических советах и семинарах, проектную деятельность).</w:t>
      </w:r>
    </w:p>
    <w:p w:rsidR="007710D4" w:rsidRPr="00175DCC" w:rsidRDefault="007710D4" w:rsidP="007710D4">
      <w:pPr>
        <w:ind w:firstLine="708"/>
        <w:jc w:val="both"/>
        <w:rPr>
          <w:sz w:val="28"/>
          <w:szCs w:val="28"/>
        </w:rPr>
      </w:pPr>
      <w:r w:rsidRPr="00175DCC">
        <w:rPr>
          <w:sz w:val="28"/>
          <w:szCs w:val="28"/>
        </w:rPr>
        <w:t>В 2017 году педагоги детского сада транслировали свой опыт работы на районных методических объединениях, августовской педагогической конференции</w:t>
      </w:r>
      <w:r>
        <w:rPr>
          <w:sz w:val="28"/>
          <w:szCs w:val="28"/>
        </w:rPr>
        <w:t>.</w:t>
      </w:r>
    </w:p>
    <w:p w:rsidR="007710D4" w:rsidRDefault="007710D4" w:rsidP="007710D4">
      <w:pPr>
        <w:ind w:firstLine="708"/>
        <w:jc w:val="both"/>
        <w:rPr>
          <w:sz w:val="28"/>
          <w:szCs w:val="28"/>
        </w:rPr>
      </w:pPr>
      <w:r w:rsidRPr="00175DCC">
        <w:rPr>
          <w:sz w:val="28"/>
          <w:szCs w:val="28"/>
        </w:rPr>
        <w:lastRenderedPageBreak/>
        <w:t xml:space="preserve">Для обеспечения профессионального роста педагогов, формирования их методологической культуры, использования ими современных педагогических технологий, администрация ДОУ </w:t>
      </w:r>
      <w:r>
        <w:rPr>
          <w:sz w:val="28"/>
          <w:szCs w:val="28"/>
        </w:rPr>
        <w:t xml:space="preserve">  способствует</w:t>
      </w:r>
      <w:r w:rsidRPr="00175DCC">
        <w:rPr>
          <w:sz w:val="28"/>
          <w:szCs w:val="28"/>
        </w:rPr>
        <w:t xml:space="preserve"> активному участию педагогов и воспитанников в различных конкурсах, фестивалях, проектах. </w:t>
      </w:r>
      <w:r w:rsidRPr="00175DCC">
        <w:rPr>
          <w:spacing w:val="-12"/>
          <w:sz w:val="28"/>
          <w:szCs w:val="28"/>
        </w:rPr>
        <w:t xml:space="preserve">МБДОУ систематически участвует в выставках, конкурсах на муниципальном уровне. </w:t>
      </w:r>
      <w:r w:rsidRPr="00175DCC">
        <w:rPr>
          <w:sz w:val="28"/>
          <w:szCs w:val="28"/>
        </w:rPr>
        <w:t xml:space="preserve"> </w:t>
      </w:r>
    </w:p>
    <w:p w:rsidR="00F020CE" w:rsidRDefault="00F020CE" w:rsidP="00F020CE">
      <w:pPr>
        <w:rPr>
          <w:sz w:val="28"/>
          <w:szCs w:val="28"/>
        </w:rPr>
      </w:pPr>
    </w:p>
    <w:p w:rsidR="00B73B4F" w:rsidRPr="00106BAC" w:rsidRDefault="00B73B4F" w:rsidP="00B73B4F">
      <w:pPr>
        <w:jc w:val="center"/>
        <w:rPr>
          <w:b/>
          <w:sz w:val="28"/>
          <w:szCs w:val="28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34"/>
        <w:gridCol w:w="3668"/>
        <w:gridCol w:w="5687"/>
      </w:tblGrid>
      <w:tr w:rsidR="00B73B4F" w:rsidTr="00B73B4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конкурса</w:t>
            </w:r>
          </w:p>
        </w:tc>
        <w:tc>
          <w:tcPr>
            <w:tcW w:w="5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Организаторы конкурса</w:t>
            </w:r>
          </w:p>
        </w:tc>
      </w:tr>
      <w:tr w:rsidR="00B73B4F" w:rsidTr="00B73B4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«Наряди елочку» </w:t>
            </w:r>
            <w:r w:rsidRPr="0099423E">
              <w:rPr>
                <w:rFonts w:ascii="Times New Roman" w:hAnsi="Times New Roman" w:cs="Times New Roman"/>
                <w:b/>
                <w:sz w:val="28"/>
                <w:szCs w:val="28"/>
              </w:rPr>
              <w:t>(декабрь)</w:t>
            </w:r>
          </w:p>
        </w:tc>
        <w:tc>
          <w:tcPr>
            <w:tcW w:w="5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рамках регионального партийного конкурса «Детские сады – детям»</w:t>
            </w:r>
          </w:p>
        </w:tc>
      </w:tr>
      <w:tr w:rsidR="00B73B4F" w:rsidTr="00B73B4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«Новогодние чудеса» (изготовление елочных игрушек и поделок)</w:t>
            </w:r>
          </w:p>
          <w:p w:rsidR="00B73B4F" w:rsidRDefault="00B73B4F" w:rsidP="000955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Pr="00E13F4E" w:rsidRDefault="00B73B4F" w:rsidP="000955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F4E">
              <w:rPr>
                <w:rFonts w:ascii="Times New Roman" w:hAnsi="Times New Roman" w:cs="Times New Roman"/>
                <w:b/>
                <w:sz w:val="28"/>
                <w:szCs w:val="28"/>
              </w:rPr>
              <w:t>1м – Мирошникова Д, 2м – Гладских, 3м – Нищев</w:t>
            </w:r>
          </w:p>
          <w:p w:rsidR="00B73B4F" w:rsidRPr="0099423E" w:rsidRDefault="00B73B4F" w:rsidP="000955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99423E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5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Г Борисовского с/п</w:t>
            </w:r>
          </w:p>
        </w:tc>
      </w:tr>
      <w:tr w:rsidR="00B73B4F" w:rsidTr="00B73B4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«Водные сокровища России» </w:t>
            </w:r>
          </w:p>
          <w:p w:rsidR="00B73B4F" w:rsidRDefault="00B73B4F" w:rsidP="0009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фотографий водных пейзажей родного края</w:t>
            </w:r>
          </w:p>
          <w:p w:rsidR="00B73B4F" w:rsidRDefault="00B73B4F" w:rsidP="000955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99423E">
              <w:rPr>
                <w:rFonts w:ascii="Times New Roman" w:hAnsi="Times New Roman" w:cs="Times New Roman"/>
                <w:b/>
                <w:sz w:val="28"/>
                <w:szCs w:val="28"/>
              </w:rPr>
              <w:t>декабрь-октябрь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муз рук Беликова С.В.)</w:t>
            </w:r>
          </w:p>
          <w:p w:rsidR="00B73B4F" w:rsidRPr="0099423E" w:rsidRDefault="00B73B4F" w:rsidP="000955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Федеральное агенство водных ресурсов в рамках Года экологии в РФ</w:t>
            </w: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3B4F" w:rsidTr="00B73B4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методических материалов социально-экологической направленности «Экодетство»</w:t>
            </w:r>
          </w:p>
          <w:p w:rsidR="00B73B4F" w:rsidRDefault="00B73B4F" w:rsidP="000955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ED6">
              <w:rPr>
                <w:rFonts w:ascii="Times New Roman" w:hAnsi="Times New Roman" w:cs="Times New Roman"/>
                <w:b/>
                <w:sz w:val="28"/>
                <w:szCs w:val="28"/>
              </w:rPr>
              <w:t>(январь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в-ль Троянская И.В.</w:t>
            </w:r>
            <w:r w:rsidRPr="00A52ED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B73B4F" w:rsidRPr="00A52ED6" w:rsidRDefault="00B73B4F" w:rsidP="000955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ГБУДО РО «Областной экологический центр учащихся»</w:t>
            </w:r>
          </w:p>
        </w:tc>
      </w:tr>
      <w:tr w:rsidR="00B73B4F" w:rsidTr="00B73B4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Областной конкурс ДОО «Путешествие в страну дорожных знаков» Презентация тематической страницы сайта ДОО, отражающей профилактическую работу по ПДДТТ</w:t>
            </w:r>
          </w:p>
          <w:p w:rsidR="00B73B4F" w:rsidRDefault="00B73B4F" w:rsidP="000955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ED6">
              <w:rPr>
                <w:rFonts w:ascii="Times New Roman" w:hAnsi="Times New Roman" w:cs="Times New Roman"/>
                <w:b/>
                <w:sz w:val="28"/>
                <w:szCs w:val="28"/>
              </w:rPr>
              <w:t>(М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арт</w:t>
            </w:r>
            <w:r w:rsidRPr="00A52ED6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73B4F" w:rsidRDefault="00B73B4F" w:rsidP="000955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ED6"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ст.воспитатель Романченко Л.Н, диплом</w:t>
            </w:r>
            <w:r w:rsidRPr="00A52ED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B73B4F" w:rsidRPr="00A52ED6" w:rsidRDefault="00B73B4F" w:rsidP="000955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ГУ МВД России по Ростовской области и министерства общего о ПО РО </w:t>
            </w:r>
          </w:p>
        </w:tc>
      </w:tr>
      <w:tr w:rsidR="00B73B4F" w:rsidTr="00B73B4F">
        <w:trPr>
          <w:trHeight w:val="67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Всероссийский конкурс «Радуга открытий» для детей дошкольного возраста: конкурс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исследовательских работ</w:t>
            </w:r>
          </w:p>
          <w:p w:rsidR="00B73B4F" w:rsidRPr="00E13F4E" w:rsidRDefault="00B73B4F" w:rsidP="000955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E13F4E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Польникова Н, куратор Максименко Е.В, сертификат)</w:t>
            </w:r>
          </w:p>
        </w:tc>
        <w:tc>
          <w:tcPr>
            <w:tcW w:w="5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Институт дополнительного профессионального образования ФГБОУ ВО «Набережночелнинский госуд. Педагогич институт</w:t>
            </w:r>
          </w:p>
        </w:tc>
      </w:tr>
      <w:tr w:rsidR="00B73B4F" w:rsidTr="00B73B4F">
        <w:trPr>
          <w:trHeight w:val="2160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«Мое призвание – дошкольное образование!»</w:t>
            </w:r>
          </w:p>
          <w:p w:rsidR="00B73B4F" w:rsidRPr="00FA763E" w:rsidRDefault="00B73B4F" w:rsidP="000955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63E">
              <w:rPr>
                <w:rFonts w:ascii="Times New Roman" w:hAnsi="Times New Roman" w:cs="Times New Roman"/>
                <w:b/>
                <w:sz w:val="28"/>
                <w:szCs w:val="28"/>
              </w:rPr>
              <w:t>(3 место, в-ль Санько О.А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 диплом</w:t>
            </w:r>
            <w:r w:rsidRPr="00FA763E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5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сайт «Для педагога»</w:t>
            </w: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3B4F" w:rsidTr="00B73B4F">
        <w:trPr>
          <w:trHeight w:val="1875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Международная миротворческая акция «Гирлянда Дружбы» </w:t>
            </w:r>
            <w:r w:rsidRPr="00FA763E">
              <w:rPr>
                <w:rFonts w:ascii="Times New Roman" w:hAnsi="Times New Roman" w:cs="Times New Roman"/>
                <w:b/>
                <w:sz w:val="28"/>
                <w:szCs w:val="28"/>
              </w:rPr>
              <w:t>февраль, 2017, участник Санько О.А.</w:t>
            </w:r>
          </w:p>
        </w:tc>
        <w:tc>
          <w:tcPr>
            <w:tcW w:w="5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образовательный портал Маам</w:t>
            </w:r>
          </w:p>
        </w:tc>
      </w:tr>
      <w:tr w:rsidR="00B73B4F" w:rsidTr="00B73B4F">
        <w:trPr>
          <w:trHeight w:val="1725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Блиц – олимпиада: « Современный педагог ДОУ»</w:t>
            </w:r>
          </w:p>
          <w:p w:rsidR="00B73B4F" w:rsidRPr="00FA763E" w:rsidRDefault="00B73B4F" w:rsidP="000955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63E">
              <w:rPr>
                <w:rFonts w:ascii="Times New Roman" w:hAnsi="Times New Roman" w:cs="Times New Roman"/>
                <w:b/>
                <w:sz w:val="28"/>
                <w:szCs w:val="28"/>
              </w:rPr>
              <w:t>1 место, Санько О.А., диплом</w:t>
            </w:r>
          </w:p>
        </w:tc>
        <w:tc>
          <w:tcPr>
            <w:tcW w:w="5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«Талантикус»</w:t>
            </w:r>
          </w:p>
        </w:tc>
      </w:tr>
      <w:tr w:rsidR="00B73B4F" w:rsidTr="00B73B4F">
        <w:trPr>
          <w:trHeight w:val="1995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«Лучший сценарий праздника», викторина «Юные защитники природы»</w:t>
            </w:r>
          </w:p>
          <w:p w:rsidR="00B73B4F" w:rsidRPr="00FA763E" w:rsidRDefault="00B73B4F" w:rsidP="000955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63E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 Дронова Т.А.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диплом</w:t>
            </w:r>
          </w:p>
        </w:tc>
        <w:tc>
          <w:tcPr>
            <w:tcW w:w="5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образовательный портал Маам</w:t>
            </w:r>
          </w:p>
        </w:tc>
      </w:tr>
      <w:tr w:rsidR="00B73B4F" w:rsidTr="00B73B4F">
        <w:trPr>
          <w:trHeight w:val="2730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«Лучший сценарий праздника», викторина «Юные защитники природы»</w:t>
            </w:r>
          </w:p>
          <w:p w:rsidR="00B73B4F" w:rsidRDefault="00B73B4F" w:rsidP="0009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63E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Островерхова Н.В., диплом</w:t>
            </w:r>
          </w:p>
        </w:tc>
        <w:tc>
          <w:tcPr>
            <w:tcW w:w="5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образовательный портал Маам</w:t>
            </w:r>
          </w:p>
        </w:tc>
      </w:tr>
      <w:tr w:rsidR="00B73B4F" w:rsidTr="00B73B4F">
        <w:trPr>
          <w:trHeight w:val="960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«ИКТ как средство реализации ФГОС»</w:t>
            </w:r>
          </w:p>
          <w:p w:rsidR="00B73B4F" w:rsidRDefault="00B73B4F" w:rsidP="000955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Pr="004146F7" w:rsidRDefault="00B73B4F" w:rsidP="000955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6F7">
              <w:rPr>
                <w:rFonts w:ascii="Times New Roman" w:hAnsi="Times New Roman" w:cs="Times New Roman"/>
                <w:b/>
                <w:sz w:val="28"/>
                <w:szCs w:val="28"/>
              </w:rPr>
              <w:t>2 место, ст. воспит Романченко Л.Н, диплом</w:t>
            </w:r>
          </w:p>
        </w:tc>
        <w:tc>
          <w:tcPr>
            <w:tcW w:w="5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педагогический портал «Познание»</w:t>
            </w:r>
          </w:p>
        </w:tc>
      </w:tr>
      <w:tr w:rsidR="00B73B4F" w:rsidTr="00B73B4F">
        <w:trPr>
          <w:trHeight w:val="1830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«ИКТ как средство реализации ФГОС»</w:t>
            </w:r>
          </w:p>
          <w:p w:rsidR="00B73B4F" w:rsidRDefault="00B73B4F" w:rsidP="0009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6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место,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муз.рук, </w:t>
            </w:r>
            <w:r w:rsidRPr="004146F7">
              <w:rPr>
                <w:rFonts w:ascii="Times New Roman" w:hAnsi="Times New Roman" w:cs="Times New Roman"/>
                <w:b/>
                <w:sz w:val="28"/>
                <w:szCs w:val="28"/>
              </w:rPr>
              <w:t>диплом</w:t>
            </w:r>
          </w:p>
        </w:tc>
        <w:tc>
          <w:tcPr>
            <w:tcW w:w="5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педагогический портал «Познание»</w:t>
            </w:r>
          </w:p>
        </w:tc>
      </w:tr>
      <w:tr w:rsidR="00B73B4F" w:rsidTr="00B73B4F">
        <w:trPr>
          <w:trHeight w:val="1375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мероприятий «Использование приемов мнемотехники в работе с дошкольниками»</w:t>
            </w:r>
          </w:p>
          <w:p w:rsidR="00B73B4F" w:rsidRPr="004146F7" w:rsidRDefault="00B73B4F" w:rsidP="000955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Дронова Т.А, </w:t>
            </w:r>
            <w:r w:rsidRPr="004146F7">
              <w:rPr>
                <w:rFonts w:ascii="Times New Roman" w:hAnsi="Times New Roman" w:cs="Times New Roman"/>
                <w:b/>
                <w:sz w:val="28"/>
                <w:szCs w:val="28"/>
              </w:rPr>
              <w:t>Лауреат,диплом</w:t>
            </w:r>
          </w:p>
        </w:tc>
        <w:tc>
          <w:tcPr>
            <w:tcW w:w="5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3B4F" w:rsidRDefault="00B73B4F" w:rsidP="00095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образовательный портал «Просвещение»</w:t>
            </w:r>
          </w:p>
        </w:tc>
      </w:tr>
    </w:tbl>
    <w:p w:rsidR="00B73B4F" w:rsidRDefault="00B73B4F" w:rsidP="00B73B4F">
      <w:pPr>
        <w:jc w:val="center"/>
        <w:rPr>
          <w:sz w:val="28"/>
          <w:szCs w:val="28"/>
        </w:rPr>
      </w:pPr>
    </w:p>
    <w:p w:rsidR="003C13F5" w:rsidRDefault="003C13F5" w:rsidP="003C13F5">
      <w:pPr>
        <w:spacing w:line="360" w:lineRule="atLeast"/>
        <w:ind w:firstLine="180"/>
        <w:jc w:val="both"/>
        <w:rPr>
          <w:sz w:val="28"/>
          <w:szCs w:val="28"/>
        </w:rPr>
      </w:pPr>
      <w:r w:rsidRPr="00BC7FC5">
        <w:rPr>
          <w:b/>
          <w:bCs/>
          <w:sz w:val="28"/>
          <w:szCs w:val="28"/>
        </w:rPr>
        <w:t xml:space="preserve">Вывод: </w:t>
      </w:r>
      <w:r w:rsidRPr="00BC7FC5">
        <w:rPr>
          <w:sz w:val="28"/>
          <w:szCs w:val="28"/>
        </w:rPr>
        <w:t>анализ педагогического состава ДОУ позволяет сделать выводы о том,</w:t>
      </w:r>
      <w:r>
        <w:rPr>
          <w:sz w:val="28"/>
          <w:szCs w:val="28"/>
        </w:rPr>
        <w:t xml:space="preserve"> </w:t>
      </w:r>
      <w:r w:rsidRPr="00BC7FC5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Pr="00BC7FC5">
        <w:rPr>
          <w:sz w:val="28"/>
          <w:szCs w:val="28"/>
        </w:rPr>
        <w:t xml:space="preserve">педагогический коллектив имеет </w:t>
      </w:r>
      <w:r>
        <w:rPr>
          <w:sz w:val="28"/>
          <w:szCs w:val="28"/>
        </w:rPr>
        <w:t xml:space="preserve">определенный </w:t>
      </w:r>
      <w:r w:rsidRPr="00BC7FC5">
        <w:rPr>
          <w:sz w:val="28"/>
          <w:szCs w:val="28"/>
        </w:rPr>
        <w:t xml:space="preserve"> образовательный уровень, педагоги стремятся к постоянному повышению своего педагогического мастерства. Кадровая политика ДОУ направлена на развитие профессиональной компетентности педагогов, учитываются профессиональные и образовательные запросы, созданы все условия для повышения профессионального уровня и личностной самореализации.</w:t>
      </w:r>
    </w:p>
    <w:p w:rsidR="00F020CE" w:rsidRDefault="00F020CE" w:rsidP="00526D21">
      <w:pPr>
        <w:rPr>
          <w:sz w:val="28"/>
          <w:szCs w:val="28"/>
        </w:rPr>
      </w:pPr>
    </w:p>
    <w:p w:rsidR="005B1348" w:rsidRDefault="005B1348" w:rsidP="001F1DD9">
      <w:pPr>
        <w:rPr>
          <w:b/>
          <w:kern w:val="1"/>
          <w:sz w:val="28"/>
          <w:szCs w:val="28"/>
        </w:rPr>
      </w:pPr>
    </w:p>
    <w:p w:rsidR="005B1348" w:rsidRDefault="00BE3760" w:rsidP="00BE3760">
      <w:pPr>
        <w:suppressAutoHyphens/>
        <w:ind w:firstLine="825"/>
        <w:rPr>
          <w:b/>
          <w:kern w:val="1"/>
          <w:sz w:val="28"/>
          <w:szCs w:val="28"/>
        </w:rPr>
      </w:pPr>
      <w:r>
        <w:rPr>
          <w:b/>
          <w:kern w:val="1"/>
          <w:sz w:val="28"/>
          <w:szCs w:val="28"/>
        </w:rPr>
        <w:t xml:space="preserve">                    </w:t>
      </w:r>
      <w:r w:rsidR="000955F8">
        <w:rPr>
          <w:b/>
          <w:kern w:val="1"/>
          <w:sz w:val="28"/>
          <w:szCs w:val="28"/>
        </w:rPr>
        <w:t>8</w:t>
      </w:r>
      <w:r w:rsidR="00413951">
        <w:rPr>
          <w:b/>
          <w:kern w:val="1"/>
          <w:sz w:val="28"/>
          <w:szCs w:val="28"/>
        </w:rPr>
        <w:t xml:space="preserve">.    </w:t>
      </w:r>
      <w:r>
        <w:rPr>
          <w:b/>
          <w:kern w:val="1"/>
          <w:sz w:val="28"/>
          <w:szCs w:val="28"/>
        </w:rPr>
        <w:t xml:space="preserve"> </w:t>
      </w:r>
      <w:r w:rsidR="005B1348" w:rsidRPr="00983877">
        <w:rPr>
          <w:b/>
          <w:kern w:val="1"/>
          <w:sz w:val="28"/>
          <w:szCs w:val="28"/>
        </w:rPr>
        <w:t>Информационная открытость</w:t>
      </w:r>
    </w:p>
    <w:p w:rsidR="005B1348" w:rsidRPr="00002326" w:rsidRDefault="005B1348" w:rsidP="005B1348">
      <w:pPr>
        <w:tabs>
          <w:tab w:val="left" w:pos="4635"/>
        </w:tabs>
        <w:ind w:firstLine="709"/>
        <w:jc w:val="both"/>
        <w:rPr>
          <w:bCs/>
          <w:sz w:val="28"/>
          <w:szCs w:val="24"/>
          <w:lang w:eastAsia="ru-RU"/>
        </w:rPr>
      </w:pPr>
      <w:r>
        <w:rPr>
          <w:bCs/>
          <w:sz w:val="28"/>
          <w:szCs w:val="24"/>
          <w:lang w:eastAsia="ru-RU"/>
        </w:rPr>
        <w:t xml:space="preserve">В </w:t>
      </w:r>
      <w:r w:rsidRPr="00002326">
        <w:rPr>
          <w:bCs/>
          <w:sz w:val="28"/>
          <w:szCs w:val="24"/>
          <w:lang w:eastAsia="ru-RU"/>
        </w:rPr>
        <w:t>2015 учебном году в детском саду был создал сайт учреждения.</w:t>
      </w:r>
    </w:p>
    <w:p w:rsidR="005B1348" w:rsidRPr="00002326" w:rsidRDefault="005B1348" w:rsidP="005B1348">
      <w:pPr>
        <w:tabs>
          <w:tab w:val="left" w:pos="4635"/>
        </w:tabs>
        <w:ind w:firstLine="709"/>
        <w:jc w:val="both"/>
        <w:rPr>
          <w:bCs/>
          <w:sz w:val="28"/>
          <w:szCs w:val="24"/>
          <w:lang w:eastAsia="ru-RU"/>
        </w:rPr>
      </w:pPr>
      <w:r w:rsidRPr="00002326">
        <w:rPr>
          <w:bCs/>
          <w:sz w:val="28"/>
          <w:szCs w:val="24"/>
          <w:lang w:eastAsia="ru-RU"/>
        </w:rPr>
        <w:t>МБДОУ д/с</w:t>
      </w:r>
      <w:r>
        <w:rPr>
          <w:bCs/>
          <w:sz w:val="28"/>
          <w:szCs w:val="24"/>
          <w:lang w:eastAsia="ru-RU"/>
        </w:rPr>
        <w:t xml:space="preserve"> «Журавлик</w:t>
      </w:r>
      <w:r w:rsidRPr="00002326">
        <w:rPr>
          <w:bCs/>
          <w:sz w:val="28"/>
          <w:szCs w:val="24"/>
          <w:lang w:eastAsia="ru-RU"/>
        </w:rPr>
        <w:t>» обеспечивает открытость и доступность своей деятельности через сайт детского сада с поддержкой версии для слабовидящих. На сайте МБДОУ размещена информация в соответствии с Постановлением Правительства РФ от 10 июля 2013 г. №582 г.</w:t>
      </w:r>
      <w:r w:rsidR="00B73B4F">
        <w:rPr>
          <w:bCs/>
          <w:sz w:val="28"/>
          <w:szCs w:val="24"/>
          <w:lang w:eastAsia="ru-RU"/>
        </w:rPr>
        <w:t xml:space="preserve"> </w:t>
      </w:r>
      <w:r w:rsidRPr="00002326">
        <w:rPr>
          <w:bCs/>
          <w:sz w:val="28"/>
          <w:szCs w:val="24"/>
          <w:lang w:eastAsia="ru-RU"/>
        </w:rPr>
        <w:t>Москва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</w:t>
      </w:r>
      <w:r>
        <w:rPr>
          <w:bCs/>
          <w:sz w:val="28"/>
          <w:szCs w:val="24"/>
          <w:lang w:eastAsia="ru-RU"/>
        </w:rPr>
        <w:t>формации».</w:t>
      </w:r>
    </w:p>
    <w:p w:rsidR="00F44563" w:rsidRDefault="00F44563" w:rsidP="00F44563">
      <w:pPr>
        <w:pStyle w:val="2"/>
        <w:rPr>
          <w:bCs w:val="0"/>
          <w:sz w:val="28"/>
          <w:szCs w:val="28"/>
        </w:rPr>
      </w:pPr>
    </w:p>
    <w:p w:rsidR="0091138E" w:rsidRPr="00174588" w:rsidRDefault="00F44563" w:rsidP="00F44563">
      <w:pPr>
        <w:pStyle w:val="2"/>
        <w:rPr>
          <w:sz w:val="28"/>
          <w:szCs w:val="28"/>
        </w:rPr>
      </w:pPr>
      <w:r>
        <w:rPr>
          <w:bCs w:val="0"/>
          <w:sz w:val="28"/>
          <w:szCs w:val="28"/>
        </w:rPr>
        <w:t xml:space="preserve">                                </w:t>
      </w:r>
      <w:r w:rsidR="000955F8">
        <w:rPr>
          <w:bCs w:val="0"/>
          <w:sz w:val="28"/>
          <w:szCs w:val="28"/>
        </w:rPr>
        <w:t>9</w:t>
      </w:r>
      <w:r w:rsidR="00413951">
        <w:rPr>
          <w:bCs w:val="0"/>
          <w:sz w:val="28"/>
          <w:szCs w:val="28"/>
        </w:rPr>
        <w:t>.</w:t>
      </w:r>
      <w:r>
        <w:rPr>
          <w:bCs w:val="0"/>
          <w:sz w:val="28"/>
          <w:szCs w:val="28"/>
        </w:rPr>
        <w:t xml:space="preserve">    </w:t>
      </w:r>
      <w:r w:rsidR="0091138E" w:rsidRPr="00174588">
        <w:rPr>
          <w:sz w:val="28"/>
          <w:szCs w:val="28"/>
        </w:rPr>
        <w:t>Состояние здоровья воспитанников.</w:t>
      </w:r>
    </w:p>
    <w:p w:rsidR="0091138E" w:rsidRPr="00174588" w:rsidRDefault="0091138E" w:rsidP="0091138E">
      <w:pPr>
        <w:pStyle w:val="2"/>
        <w:jc w:val="center"/>
        <w:rPr>
          <w:sz w:val="28"/>
          <w:szCs w:val="28"/>
        </w:rPr>
      </w:pPr>
      <w:r w:rsidRPr="00174588">
        <w:rPr>
          <w:sz w:val="28"/>
          <w:szCs w:val="28"/>
        </w:rPr>
        <w:t>Меры по охране и укреплению здоровья детей</w:t>
      </w:r>
    </w:p>
    <w:p w:rsidR="0091138E" w:rsidRPr="00FC6EF8" w:rsidRDefault="0091138E" w:rsidP="0091138E">
      <w:pPr>
        <w:pStyle w:val="af0"/>
        <w:rPr>
          <w:bCs/>
          <w:sz w:val="28"/>
          <w:szCs w:val="28"/>
        </w:rPr>
      </w:pPr>
      <w:r w:rsidRPr="00FC6EF8">
        <w:rPr>
          <w:bCs/>
          <w:sz w:val="28"/>
          <w:szCs w:val="28"/>
        </w:rPr>
        <w:t xml:space="preserve">Сохранение и укрепление физического и психического здоровья детей – одна из основных задач нашего детского сада, поэтому в реализации системы физкультурно-оздоровительной работы принимает участие весь персонал детского сада. Родители также принимают активное участие в проводимых в ДОУ мероприятиях: традиционно ежегодно в детском саду проводятся Дни здоровья, спортивные праздники в которых обязательным условием является участие родителей вместе со своими детьми. </w:t>
      </w:r>
    </w:p>
    <w:p w:rsidR="0091138E" w:rsidRPr="00FC6EF8" w:rsidRDefault="0091138E" w:rsidP="0091138E">
      <w:pPr>
        <w:pStyle w:val="af0"/>
        <w:rPr>
          <w:bCs/>
          <w:sz w:val="28"/>
          <w:szCs w:val="28"/>
        </w:rPr>
      </w:pPr>
      <w:r w:rsidRPr="00FC6EF8">
        <w:rPr>
          <w:bCs/>
          <w:i/>
          <w:iCs/>
          <w:sz w:val="28"/>
          <w:szCs w:val="28"/>
        </w:rPr>
        <w:t>Физическое воспитание</w:t>
      </w:r>
    </w:p>
    <w:p w:rsidR="0091138E" w:rsidRPr="00FC6EF8" w:rsidRDefault="0091138E" w:rsidP="0091138E">
      <w:pPr>
        <w:pStyle w:val="af0"/>
        <w:rPr>
          <w:bCs/>
          <w:sz w:val="28"/>
          <w:szCs w:val="28"/>
        </w:rPr>
      </w:pPr>
      <w:r w:rsidRPr="00FC6EF8">
        <w:rPr>
          <w:bCs/>
          <w:sz w:val="28"/>
          <w:szCs w:val="28"/>
        </w:rPr>
        <w:t>В ДОУ созданы необходимые условия для физического развития детей: имеется отдельный физкультурный зал, физкультурная площадка.</w:t>
      </w:r>
    </w:p>
    <w:p w:rsidR="0091138E" w:rsidRPr="00FC6EF8" w:rsidRDefault="0091138E" w:rsidP="0091138E">
      <w:pPr>
        <w:pStyle w:val="af0"/>
        <w:rPr>
          <w:bCs/>
          <w:sz w:val="28"/>
          <w:szCs w:val="28"/>
        </w:rPr>
      </w:pPr>
      <w:r w:rsidRPr="00FC6EF8">
        <w:rPr>
          <w:bCs/>
          <w:sz w:val="28"/>
          <w:szCs w:val="28"/>
        </w:rPr>
        <w:t>Для занятий с детьми в зале имеется необходимое современное оборудование: гимнастическая стенка, маты, модули.</w:t>
      </w:r>
    </w:p>
    <w:p w:rsidR="0091138E" w:rsidRPr="00FC6EF8" w:rsidRDefault="0091138E" w:rsidP="0091138E">
      <w:pPr>
        <w:pStyle w:val="af0"/>
        <w:rPr>
          <w:bCs/>
          <w:sz w:val="28"/>
          <w:szCs w:val="28"/>
        </w:rPr>
      </w:pPr>
      <w:r w:rsidRPr="00FC6EF8">
        <w:rPr>
          <w:bCs/>
          <w:sz w:val="28"/>
          <w:szCs w:val="28"/>
        </w:rPr>
        <w:lastRenderedPageBreak/>
        <w:t>Во всех возрастных группах создана среда для активизации двигательной деятельности дошкольников в течение дня - «Уголки здоровья».</w:t>
      </w:r>
    </w:p>
    <w:p w:rsidR="0091138E" w:rsidRPr="00FC6EF8" w:rsidRDefault="0091138E" w:rsidP="0091138E">
      <w:pPr>
        <w:pStyle w:val="af0"/>
        <w:rPr>
          <w:bCs/>
          <w:sz w:val="28"/>
          <w:szCs w:val="28"/>
        </w:rPr>
      </w:pPr>
      <w:r w:rsidRPr="00FC6EF8">
        <w:rPr>
          <w:bCs/>
          <w:sz w:val="28"/>
          <w:szCs w:val="28"/>
        </w:rPr>
        <w:t>На физкультурных занятиях осуществляется индивидуально-дифференцированный подход к детям: при определении нагрузок учитывается уровень физической подготовленности и здоровья. В каждой возрастной группе имеются «листы здоровья», в которых отражаются особенности физического здоровья (группа здоровья, хронические заболевания, антропометрические данные). Опираясь на эти сведения, проводится физкультурно-оздоровительная работа с детьми. Кроме этого проводится коррекционная работа с детьми, имеющими те или иные физические нарушения (осанки, плоскостопия).</w:t>
      </w:r>
    </w:p>
    <w:p w:rsidR="0091138E" w:rsidRPr="00FC6EF8" w:rsidRDefault="0091138E" w:rsidP="0091138E">
      <w:pPr>
        <w:pStyle w:val="3"/>
        <w:rPr>
          <w:rFonts w:ascii="Times New Roman" w:hAnsi="Times New Roman"/>
          <w:b w:val="0"/>
          <w:sz w:val="28"/>
          <w:szCs w:val="28"/>
        </w:rPr>
      </w:pPr>
      <w:r w:rsidRPr="00FC6EF8">
        <w:rPr>
          <w:rFonts w:ascii="Times New Roman" w:hAnsi="Times New Roman"/>
          <w:b w:val="0"/>
          <w:i/>
          <w:iCs/>
          <w:sz w:val="28"/>
          <w:szCs w:val="28"/>
        </w:rPr>
        <w:t>Систематически планируются:</w:t>
      </w:r>
    </w:p>
    <w:p w:rsidR="0091138E" w:rsidRPr="00FC6EF8" w:rsidRDefault="0091138E" w:rsidP="0091138E">
      <w:pPr>
        <w:pStyle w:val="af0"/>
        <w:rPr>
          <w:bCs/>
          <w:sz w:val="28"/>
          <w:szCs w:val="28"/>
        </w:rPr>
      </w:pPr>
      <w:r w:rsidRPr="00FC6EF8">
        <w:rPr>
          <w:bCs/>
          <w:sz w:val="28"/>
          <w:szCs w:val="28"/>
        </w:rPr>
        <w:t>*    утренняя гимнастика, как средство тренировки и закаливания организма;</w:t>
      </w:r>
    </w:p>
    <w:p w:rsidR="0091138E" w:rsidRPr="00FC6EF8" w:rsidRDefault="0091138E" w:rsidP="0091138E">
      <w:pPr>
        <w:pStyle w:val="af0"/>
        <w:rPr>
          <w:bCs/>
          <w:sz w:val="28"/>
          <w:szCs w:val="28"/>
        </w:rPr>
      </w:pPr>
      <w:r w:rsidRPr="00FC6EF8">
        <w:rPr>
          <w:bCs/>
          <w:sz w:val="28"/>
          <w:szCs w:val="28"/>
        </w:rPr>
        <w:t>*    закаливание (воздушные ванны);</w:t>
      </w:r>
    </w:p>
    <w:p w:rsidR="0091138E" w:rsidRPr="00FC6EF8" w:rsidRDefault="0091138E" w:rsidP="0091138E">
      <w:pPr>
        <w:pStyle w:val="af0"/>
        <w:rPr>
          <w:bCs/>
          <w:sz w:val="28"/>
          <w:szCs w:val="28"/>
        </w:rPr>
      </w:pPr>
      <w:r w:rsidRPr="00FC6EF8">
        <w:rPr>
          <w:bCs/>
          <w:sz w:val="28"/>
          <w:szCs w:val="28"/>
        </w:rPr>
        <w:t>*    подвижные игры на прогулке;</w:t>
      </w:r>
    </w:p>
    <w:p w:rsidR="0091138E" w:rsidRPr="00FC6EF8" w:rsidRDefault="0091138E" w:rsidP="0091138E">
      <w:pPr>
        <w:pStyle w:val="af0"/>
        <w:rPr>
          <w:bCs/>
          <w:sz w:val="28"/>
          <w:szCs w:val="28"/>
        </w:rPr>
      </w:pPr>
      <w:r w:rsidRPr="00FC6EF8">
        <w:rPr>
          <w:bCs/>
          <w:sz w:val="28"/>
          <w:szCs w:val="28"/>
        </w:rPr>
        <w:t>*    физкультминутки на занятиях;</w:t>
      </w:r>
    </w:p>
    <w:p w:rsidR="001F1DD9" w:rsidRDefault="0091138E" w:rsidP="00944E4D">
      <w:pPr>
        <w:widowControl/>
        <w:autoSpaceDE/>
        <w:autoSpaceDN/>
        <w:adjustRightInd/>
        <w:rPr>
          <w:bCs/>
          <w:sz w:val="28"/>
          <w:szCs w:val="28"/>
        </w:rPr>
      </w:pPr>
      <w:r w:rsidRPr="00FC6EF8">
        <w:rPr>
          <w:bCs/>
          <w:sz w:val="28"/>
          <w:szCs w:val="28"/>
        </w:rPr>
        <w:t xml:space="preserve">*    </w:t>
      </w:r>
      <w:r w:rsidR="004A1A6D">
        <w:rPr>
          <w:bCs/>
          <w:sz w:val="28"/>
          <w:szCs w:val="28"/>
        </w:rPr>
        <w:t>физические упражнения после сна.</w:t>
      </w:r>
    </w:p>
    <w:p w:rsidR="004A1A6D" w:rsidRPr="001F1DD9" w:rsidRDefault="004A1A6D" w:rsidP="00944E4D">
      <w:pPr>
        <w:widowControl/>
        <w:autoSpaceDE/>
        <w:autoSpaceDN/>
        <w:adjustRightInd/>
        <w:rPr>
          <w:b/>
          <w:sz w:val="28"/>
          <w:szCs w:val="24"/>
          <w:lang w:eastAsia="ru-RU"/>
        </w:rPr>
      </w:pPr>
    </w:p>
    <w:p w:rsidR="001F1DD9" w:rsidRDefault="000955F8" w:rsidP="00413951">
      <w:pPr>
        <w:widowControl/>
        <w:autoSpaceDE/>
        <w:autoSpaceDN/>
        <w:adjustRightInd/>
        <w:ind w:left="720"/>
        <w:jc w:val="center"/>
        <w:rPr>
          <w:b/>
          <w:sz w:val="28"/>
          <w:szCs w:val="24"/>
          <w:lang w:eastAsia="ru-RU"/>
        </w:rPr>
      </w:pPr>
      <w:r>
        <w:rPr>
          <w:b/>
          <w:sz w:val="28"/>
          <w:szCs w:val="24"/>
          <w:lang w:eastAsia="ru-RU"/>
        </w:rPr>
        <w:t>10</w:t>
      </w:r>
      <w:r w:rsidR="00413951">
        <w:rPr>
          <w:b/>
          <w:sz w:val="28"/>
          <w:szCs w:val="24"/>
          <w:lang w:eastAsia="ru-RU"/>
        </w:rPr>
        <w:t>.</w:t>
      </w:r>
      <w:r w:rsidR="001F1DD9" w:rsidRPr="001F1DD9">
        <w:rPr>
          <w:b/>
          <w:sz w:val="28"/>
          <w:szCs w:val="24"/>
          <w:lang w:eastAsia="ru-RU"/>
        </w:rPr>
        <w:t xml:space="preserve"> </w:t>
      </w:r>
      <w:r w:rsidR="001F1DD9" w:rsidRPr="001531D6">
        <w:rPr>
          <w:b/>
          <w:sz w:val="28"/>
          <w:szCs w:val="24"/>
          <w:lang w:eastAsia="ru-RU"/>
        </w:rPr>
        <w:t>Обеспечение безопасности</w:t>
      </w:r>
    </w:p>
    <w:p w:rsidR="001F1DD9" w:rsidRDefault="001F1DD9" w:rsidP="001F1DD9">
      <w:pPr>
        <w:ind w:firstLine="709"/>
        <w:jc w:val="both"/>
        <w:rPr>
          <w:sz w:val="28"/>
        </w:rPr>
      </w:pPr>
      <w:r w:rsidRPr="00DA243C">
        <w:rPr>
          <w:sz w:val="28"/>
        </w:rPr>
        <w:t>В МБДОУ созданы необходимые условия для обеспечения безопасности: территория ог</w:t>
      </w:r>
      <w:r>
        <w:rPr>
          <w:sz w:val="28"/>
        </w:rPr>
        <w:t>раждена</w:t>
      </w:r>
      <w:r w:rsidRPr="00DA243C">
        <w:rPr>
          <w:sz w:val="28"/>
        </w:rPr>
        <w:t xml:space="preserve"> забором, установлена тревожная кнопка</w:t>
      </w:r>
      <w:r>
        <w:rPr>
          <w:sz w:val="28"/>
        </w:rPr>
        <w:t xml:space="preserve"> с выводом на пульт охраны 01</w:t>
      </w:r>
      <w:r w:rsidRPr="00DA243C">
        <w:rPr>
          <w:sz w:val="28"/>
        </w:rPr>
        <w:t xml:space="preserve">, имеется план эвакуации людей при пожаре, инструкции, определяющие действия персонала по обеспечению быстрой эвакуации. </w:t>
      </w:r>
    </w:p>
    <w:p w:rsidR="001F1DD9" w:rsidRDefault="001F1DD9" w:rsidP="001F1DD9">
      <w:pPr>
        <w:ind w:firstLine="709"/>
        <w:jc w:val="both"/>
        <w:rPr>
          <w:sz w:val="28"/>
        </w:rPr>
      </w:pPr>
      <w:r w:rsidRPr="00DA243C">
        <w:rPr>
          <w:sz w:val="28"/>
        </w:rPr>
        <w:t xml:space="preserve">В </w:t>
      </w:r>
      <w:r>
        <w:rPr>
          <w:sz w:val="28"/>
        </w:rPr>
        <w:t>МБ</w:t>
      </w:r>
      <w:r w:rsidRPr="00DA243C">
        <w:rPr>
          <w:sz w:val="28"/>
        </w:rPr>
        <w:t xml:space="preserve">ДОУ проводится работа по обеспечению антитеррористической безопасности. </w:t>
      </w:r>
      <w:r>
        <w:rPr>
          <w:sz w:val="28"/>
        </w:rPr>
        <w:t>Разработан</w:t>
      </w:r>
      <w:r w:rsidRPr="00DA243C">
        <w:rPr>
          <w:sz w:val="28"/>
        </w:rPr>
        <w:t xml:space="preserve"> Паспорт антитеррористической защищенности. </w:t>
      </w:r>
    </w:p>
    <w:p w:rsidR="001F1DD9" w:rsidRDefault="001F1DD9" w:rsidP="001F1DD9">
      <w:pPr>
        <w:ind w:firstLine="709"/>
        <w:jc w:val="both"/>
        <w:rPr>
          <w:sz w:val="28"/>
        </w:rPr>
      </w:pPr>
      <w:r w:rsidRPr="00DA243C">
        <w:rPr>
          <w:sz w:val="28"/>
        </w:rPr>
        <w:t xml:space="preserve">В </w:t>
      </w:r>
      <w:r>
        <w:rPr>
          <w:sz w:val="28"/>
        </w:rPr>
        <w:t>МБ</w:t>
      </w:r>
      <w:r w:rsidRPr="00DA243C">
        <w:rPr>
          <w:sz w:val="28"/>
        </w:rPr>
        <w:t xml:space="preserve">ДОУ действует контрольно-пропускной режим, издан приказ о контрольно-пропускном режиме. Регулярно осуществляется проверка помещений здания </w:t>
      </w:r>
      <w:r>
        <w:rPr>
          <w:sz w:val="28"/>
        </w:rPr>
        <w:t>МБ</w:t>
      </w:r>
      <w:r w:rsidRPr="00DA243C">
        <w:rPr>
          <w:sz w:val="28"/>
        </w:rPr>
        <w:t xml:space="preserve">ДОУ, введены в действие: «Журнал приема детей в группы», «Журнал учета посетителей </w:t>
      </w:r>
      <w:r>
        <w:rPr>
          <w:sz w:val="28"/>
        </w:rPr>
        <w:t>МБ</w:t>
      </w:r>
      <w:r w:rsidRPr="00DA243C">
        <w:rPr>
          <w:sz w:val="28"/>
        </w:rPr>
        <w:t xml:space="preserve">ДОУ». </w:t>
      </w:r>
    </w:p>
    <w:p w:rsidR="001F1DD9" w:rsidRDefault="001F1DD9" w:rsidP="00944E4D">
      <w:pPr>
        <w:ind w:firstLine="709"/>
        <w:jc w:val="both"/>
        <w:rPr>
          <w:sz w:val="28"/>
        </w:rPr>
      </w:pPr>
      <w:r w:rsidRPr="00DA243C">
        <w:rPr>
          <w:sz w:val="28"/>
        </w:rPr>
        <w:t xml:space="preserve">Вопросы безопасности регулярно обсуждаются с детьми с целью формирования у них сознательного и ответственного отношения к вопросам личной безопасности и безопасности окружающих. Воспитательно-образовательный процесс по профилактике </w:t>
      </w:r>
      <w:r>
        <w:rPr>
          <w:sz w:val="28"/>
        </w:rPr>
        <w:t>Д</w:t>
      </w:r>
      <w:r w:rsidRPr="00DA243C">
        <w:rPr>
          <w:sz w:val="28"/>
        </w:rPr>
        <w:t>ДТ</w:t>
      </w:r>
      <w:r>
        <w:rPr>
          <w:sz w:val="28"/>
        </w:rPr>
        <w:t>Т</w:t>
      </w:r>
      <w:r w:rsidRPr="00DA243C">
        <w:rPr>
          <w:sz w:val="28"/>
        </w:rPr>
        <w:t xml:space="preserve"> выстроен по совместному плану </w:t>
      </w:r>
      <w:r>
        <w:rPr>
          <w:sz w:val="28"/>
        </w:rPr>
        <w:t>УО АЗР</w:t>
      </w:r>
      <w:r w:rsidRPr="00DA243C">
        <w:rPr>
          <w:sz w:val="28"/>
        </w:rPr>
        <w:t>. В группах</w:t>
      </w:r>
      <w:r w:rsidR="00944E4D">
        <w:rPr>
          <w:sz w:val="28"/>
        </w:rPr>
        <w:t xml:space="preserve"> оформлены уголки безопасности, оформл</w:t>
      </w:r>
      <w:r w:rsidR="004A1A6D">
        <w:rPr>
          <w:sz w:val="28"/>
        </w:rPr>
        <w:t xml:space="preserve">ена комната по обучению детей </w:t>
      </w:r>
      <w:r w:rsidR="00944E4D">
        <w:rPr>
          <w:sz w:val="28"/>
        </w:rPr>
        <w:t xml:space="preserve"> правилам дорожного движения.</w:t>
      </w:r>
    </w:p>
    <w:p w:rsidR="004A1A6D" w:rsidRDefault="004A1A6D" w:rsidP="00944E4D">
      <w:pPr>
        <w:ind w:firstLine="709"/>
        <w:jc w:val="both"/>
        <w:rPr>
          <w:sz w:val="28"/>
        </w:rPr>
      </w:pPr>
    </w:p>
    <w:p w:rsidR="004A1A6D" w:rsidRDefault="004A1A6D" w:rsidP="00FC19B3">
      <w:pPr>
        <w:jc w:val="both"/>
        <w:rPr>
          <w:sz w:val="28"/>
        </w:rPr>
      </w:pPr>
    </w:p>
    <w:p w:rsidR="004A1A6D" w:rsidRDefault="004A1A6D" w:rsidP="00944E4D">
      <w:pPr>
        <w:ind w:firstLine="709"/>
        <w:jc w:val="both"/>
        <w:rPr>
          <w:bCs/>
          <w:sz w:val="28"/>
          <w:szCs w:val="28"/>
        </w:rPr>
      </w:pPr>
    </w:p>
    <w:p w:rsidR="003D62EC" w:rsidRDefault="003D62EC" w:rsidP="00944E4D">
      <w:pPr>
        <w:ind w:firstLine="709"/>
        <w:jc w:val="both"/>
        <w:rPr>
          <w:bCs/>
          <w:sz w:val="28"/>
          <w:szCs w:val="28"/>
        </w:rPr>
      </w:pPr>
    </w:p>
    <w:p w:rsidR="003D62EC" w:rsidRDefault="003D62EC" w:rsidP="00944E4D">
      <w:pPr>
        <w:ind w:firstLine="709"/>
        <w:jc w:val="both"/>
        <w:rPr>
          <w:bCs/>
          <w:sz w:val="28"/>
          <w:szCs w:val="28"/>
        </w:rPr>
      </w:pPr>
    </w:p>
    <w:p w:rsidR="003D62EC" w:rsidRDefault="003D62EC" w:rsidP="00944E4D">
      <w:pPr>
        <w:ind w:firstLine="709"/>
        <w:jc w:val="both"/>
        <w:rPr>
          <w:bCs/>
          <w:sz w:val="28"/>
          <w:szCs w:val="28"/>
        </w:rPr>
      </w:pPr>
    </w:p>
    <w:p w:rsidR="003D62EC" w:rsidRDefault="003D62EC" w:rsidP="00944E4D">
      <w:pPr>
        <w:ind w:firstLine="709"/>
        <w:jc w:val="both"/>
        <w:rPr>
          <w:bCs/>
          <w:sz w:val="28"/>
          <w:szCs w:val="28"/>
        </w:rPr>
      </w:pPr>
    </w:p>
    <w:p w:rsidR="003D62EC" w:rsidRDefault="003D62EC" w:rsidP="00944E4D">
      <w:pPr>
        <w:ind w:firstLine="709"/>
        <w:jc w:val="both"/>
        <w:rPr>
          <w:bCs/>
          <w:sz w:val="28"/>
          <w:szCs w:val="28"/>
        </w:rPr>
      </w:pPr>
    </w:p>
    <w:p w:rsidR="0091138E" w:rsidRPr="000955F8" w:rsidRDefault="00A9094B" w:rsidP="00944E4D">
      <w:pPr>
        <w:pStyle w:val="af0"/>
        <w:rPr>
          <w:b/>
          <w:bCs/>
          <w:sz w:val="28"/>
          <w:szCs w:val="28"/>
        </w:rPr>
      </w:pPr>
      <w:r w:rsidRPr="000955F8">
        <w:rPr>
          <w:b/>
          <w:bCs/>
          <w:sz w:val="28"/>
          <w:szCs w:val="28"/>
        </w:rPr>
        <w:lastRenderedPageBreak/>
        <w:t xml:space="preserve">                                          </w:t>
      </w:r>
      <w:r w:rsidR="000955F8" w:rsidRPr="000955F8">
        <w:rPr>
          <w:b/>
          <w:bCs/>
          <w:sz w:val="28"/>
          <w:szCs w:val="28"/>
        </w:rPr>
        <w:t>11</w:t>
      </w:r>
      <w:r w:rsidR="00413951" w:rsidRPr="000955F8">
        <w:rPr>
          <w:b/>
          <w:bCs/>
          <w:sz w:val="28"/>
          <w:szCs w:val="28"/>
        </w:rPr>
        <w:t>.</w:t>
      </w:r>
      <w:r w:rsidRPr="000955F8">
        <w:rPr>
          <w:bCs/>
          <w:sz w:val="28"/>
          <w:szCs w:val="28"/>
        </w:rPr>
        <w:t xml:space="preserve">  </w:t>
      </w:r>
      <w:r w:rsidR="0091138E" w:rsidRPr="000955F8">
        <w:rPr>
          <w:b/>
          <w:bCs/>
          <w:iCs/>
          <w:sz w:val="28"/>
          <w:szCs w:val="28"/>
        </w:rPr>
        <w:t>Работа с родителями</w:t>
      </w:r>
    </w:p>
    <w:p w:rsidR="0091138E" w:rsidRPr="00451B86" w:rsidRDefault="0091138E" w:rsidP="0091138E">
      <w:pPr>
        <w:pStyle w:val="af0"/>
        <w:rPr>
          <w:bCs/>
          <w:sz w:val="28"/>
          <w:szCs w:val="28"/>
        </w:rPr>
      </w:pPr>
      <w:r w:rsidRPr="00451B86">
        <w:rPr>
          <w:bCs/>
          <w:sz w:val="28"/>
          <w:szCs w:val="28"/>
        </w:rPr>
        <w:t>Коллектив детского сада определил основные направления сотрудничества ДОУ и семьи:</w:t>
      </w:r>
    </w:p>
    <w:p w:rsidR="0091138E" w:rsidRPr="00451B86" w:rsidRDefault="0091138E" w:rsidP="0091138E">
      <w:pPr>
        <w:pStyle w:val="af0"/>
        <w:rPr>
          <w:bCs/>
          <w:sz w:val="28"/>
          <w:szCs w:val="28"/>
        </w:rPr>
      </w:pPr>
      <w:r w:rsidRPr="00451B86">
        <w:rPr>
          <w:bCs/>
          <w:sz w:val="28"/>
          <w:szCs w:val="28"/>
        </w:rPr>
        <w:t>*    привлечение членов семей в работу детского сада;</w:t>
      </w:r>
    </w:p>
    <w:p w:rsidR="0091138E" w:rsidRPr="00451B86" w:rsidRDefault="0091138E" w:rsidP="0091138E">
      <w:pPr>
        <w:pStyle w:val="af0"/>
        <w:rPr>
          <w:bCs/>
          <w:sz w:val="28"/>
          <w:szCs w:val="28"/>
        </w:rPr>
      </w:pPr>
      <w:r w:rsidRPr="00451B86">
        <w:rPr>
          <w:bCs/>
          <w:sz w:val="28"/>
          <w:szCs w:val="28"/>
        </w:rPr>
        <w:t>*    включение в работу с детьми содержания, которое бы позволило ребенку понять значимость семьи, родных и близких в его жизни;</w:t>
      </w:r>
    </w:p>
    <w:p w:rsidR="006F37C5" w:rsidRPr="000955F8" w:rsidRDefault="0091138E" w:rsidP="0091138E">
      <w:pPr>
        <w:pStyle w:val="af0"/>
        <w:rPr>
          <w:bCs/>
          <w:sz w:val="28"/>
          <w:szCs w:val="28"/>
        </w:rPr>
      </w:pPr>
      <w:r w:rsidRPr="00451B86">
        <w:rPr>
          <w:bCs/>
          <w:sz w:val="28"/>
          <w:szCs w:val="28"/>
        </w:rPr>
        <w:t xml:space="preserve">Особое значение в вопросах взаимодействия ДОУ с родителями имеют праздники. Известно, что добровольное общение родителей с коллективом детсада наиболее продуктивно проходит на праздниках. Причина кроется в самой атмосфере этих мероприятий. В процессе проведения праздников и развлечений возникает уникальная возможность содержательного взаимодействия между детьми и родителями. Не секрет, что в настоящее время у большинства родителей напряженная жизнь и постоянный дефицит времени на общение с ребенком. Именно поэтому ежегодно проводятся традиционные, а так же дополнительные праздники с привлечением родителей. </w:t>
      </w:r>
    </w:p>
    <w:p w:rsidR="0091138E" w:rsidRPr="00174588" w:rsidRDefault="004A1A6D" w:rsidP="0091138E">
      <w:pPr>
        <w:pStyle w:val="af0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Перечень </w:t>
      </w:r>
      <w:r w:rsidR="0091138E" w:rsidRPr="00174588">
        <w:rPr>
          <w:b/>
          <w:bCs/>
          <w:i/>
          <w:iCs/>
          <w:sz w:val="28"/>
          <w:szCs w:val="28"/>
        </w:rPr>
        <w:t>основных праздников:</w:t>
      </w:r>
    </w:p>
    <w:p w:rsidR="0091138E" w:rsidRPr="00174588" w:rsidRDefault="0091138E" w:rsidP="0091138E">
      <w:pPr>
        <w:pStyle w:val="af0"/>
        <w:rPr>
          <w:b/>
          <w:bCs/>
          <w:sz w:val="28"/>
          <w:szCs w:val="28"/>
        </w:rPr>
      </w:pPr>
      <w:r w:rsidRPr="00174588">
        <w:rPr>
          <w:b/>
          <w:bCs/>
          <w:sz w:val="28"/>
          <w:szCs w:val="28"/>
        </w:rPr>
        <w:t>*    Осенний праздник</w:t>
      </w:r>
    </w:p>
    <w:p w:rsidR="006F37C5" w:rsidRPr="00174588" w:rsidRDefault="0091138E" w:rsidP="0091138E">
      <w:pPr>
        <w:pStyle w:val="af0"/>
        <w:rPr>
          <w:b/>
          <w:bCs/>
          <w:sz w:val="28"/>
          <w:szCs w:val="28"/>
        </w:rPr>
      </w:pPr>
      <w:r w:rsidRPr="00174588">
        <w:rPr>
          <w:b/>
          <w:bCs/>
          <w:sz w:val="28"/>
          <w:szCs w:val="28"/>
        </w:rPr>
        <w:t>*    Концерт ко Дню матери.</w:t>
      </w:r>
    </w:p>
    <w:p w:rsidR="0091138E" w:rsidRPr="00174588" w:rsidRDefault="0091138E" w:rsidP="0091138E">
      <w:pPr>
        <w:pStyle w:val="af0"/>
        <w:rPr>
          <w:b/>
          <w:bCs/>
          <w:sz w:val="28"/>
          <w:szCs w:val="28"/>
        </w:rPr>
      </w:pPr>
      <w:r w:rsidRPr="00174588">
        <w:rPr>
          <w:b/>
          <w:bCs/>
          <w:sz w:val="28"/>
          <w:szCs w:val="28"/>
        </w:rPr>
        <w:t>*    Новогодние праздники.</w:t>
      </w:r>
    </w:p>
    <w:p w:rsidR="0091138E" w:rsidRPr="00174588" w:rsidRDefault="0091138E" w:rsidP="0091138E">
      <w:pPr>
        <w:pStyle w:val="af0"/>
        <w:rPr>
          <w:b/>
          <w:bCs/>
          <w:sz w:val="28"/>
          <w:szCs w:val="28"/>
        </w:rPr>
      </w:pPr>
      <w:r w:rsidRPr="00174588">
        <w:rPr>
          <w:b/>
          <w:bCs/>
          <w:sz w:val="28"/>
          <w:szCs w:val="28"/>
        </w:rPr>
        <w:t>*    Рождественские дни.</w:t>
      </w:r>
    </w:p>
    <w:p w:rsidR="0091138E" w:rsidRPr="00174588" w:rsidRDefault="0091138E" w:rsidP="0091138E">
      <w:pPr>
        <w:pStyle w:val="af0"/>
        <w:rPr>
          <w:b/>
          <w:bCs/>
          <w:sz w:val="28"/>
          <w:szCs w:val="28"/>
        </w:rPr>
      </w:pPr>
      <w:r w:rsidRPr="00174588">
        <w:rPr>
          <w:b/>
          <w:bCs/>
          <w:sz w:val="28"/>
          <w:szCs w:val="28"/>
        </w:rPr>
        <w:t>*    День защитника Отечества.</w:t>
      </w:r>
    </w:p>
    <w:p w:rsidR="00B52175" w:rsidRPr="00174588" w:rsidRDefault="0091138E" w:rsidP="0091138E">
      <w:pPr>
        <w:pStyle w:val="af0"/>
        <w:rPr>
          <w:b/>
          <w:bCs/>
          <w:sz w:val="28"/>
          <w:szCs w:val="28"/>
        </w:rPr>
      </w:pPr>
      <w:r w:rsidRPr="00174588">
        <w:rPr>
          <w:b/>
          <w:bCs/>
          <w:sz w:val="28"/>
          <w:szCs w:val="28"/>
        </w:rPr>
        <w:t>*    Масленица.</w:t>
      </w:r>
    </w:p>
    <w:p w:rsidR="0091138E" w:rsidRPr="00174588" w:rsidRDefault="0091138E" w:rsidP="0091138E">
      <w:pPr>
        <w:pStyle w:val="af0"/>
        <w:rPr>
          <w:b/>
          <w:bCs/>
          <w:sz w:val="28"/>
          <w:szCs w:val="28"/>
        </w:rPr>
      </w:pPr>
      <w:r w:rsidRPr="00174588">
        <w:rPr>
          <w:b/>
          <w:bCs/>
          <w:sz w:val="28"/>
          <w:szCs w:val="28"/>
        </w:rPr>
        <w:t>*    День 8 марта.</w:t>
      </w:r>
    </w:p>
    <w:p w:rsidR="0091138E" w:rsidRPr="00174588" w:rsidRDefault="0091138E" w:rsidP="0091138E">
      <w:pPr>
        <w:pStyle w:val="af0"/>
        <w:rPr>
          <w:b/>
          <w:bCs/>
          <w:sz w:val="28"/>
          <w:szCs w:val="28"/>
        </w:rPr>
      </w:pPr>
      <w:r w:rsidRPr="00174588">
        <w:rPr>
          <w:b/>
          <w:bCs/>
          <w:sz w:val="28"/>
          <w:szCs w:val="28"/>
        </w:rPr>
        <w:t>*    День здоровья.</w:t>
      </w:r>
    </w:p>
    <w:p w:rsidR="0091138E" w:rsidRPr="00174588" w:rsidRDefault="0091138E" w:rsidP="0091138E">
      <w:pPr>
        <w:pStyle w:val="af0"/>
        <w:rPr>
          <w:b/>
          <w:bCs/>
          <w:sz w:val="28"/>
          <w:szCs w:val="28"/>
        </w:rPr>
      </w:pPr>
      <w:r w:rsidRPr="00174588">
        <w:rPr>
          <w:b/>
          <w:bCs/>
          <w:sz w:val="28"/>
          <w:szCs w:val="28"/>
        </w:rPr>
        <w:t>*    «Весенние мотивы».</w:t>
      </w:r>
    </w:p>
    <w:p w:rsidR="0091138E" w:rsidRPr="00174588" w:rsidRDefault="0091138E" w:rsidP="0091138E">
      <w:pPr>
        <w:pStyle w:val="af0"/>
        <w:rPr>
          <w:b/>
          <w:bCs/>
          <w:sz w:val="28"/>
          <w:szCs w:val="28"/>
        </w:rPr>
      </w:pPr>
      <w:r w:rsidRPr="00174588">
        <w:rPr>
          <w:b/>
          <w:bCs/>
          <w:sz w:val="28"/>
          <w:szCs w:val="28"/>
        </w:rPr>
        <w:t>*    «</w:t>
      </w:r>
      <w:r w:rsidR="004A1A6D">
        <w:rPr>
          <w:b/>
          <w:bCs/>
          <w:sz w:val="28"/>
          <w:szCs w:val="28"/>
        </w:rPr>
        <w:t>До свидания, детский сад!</w:t>
      </w:r>
      <w:r w:rsidRPr="00174588">
        <w:rPr>
          <w:b/>
          <w:bCs/>
          <w:sz w:val="28"/>
          <w:szCs w:val="28"/>
        </w:rPr>
        <w:t>»</w:t>
      </w:r>
    </w:p>
    <w:p w:rsidR="0091138E" w:rsidRDefault="0091138E" w:rsidP="0091138E">
      <w:pPr>
        <w:pStyle w:val="af0"/>
        <w:rPr>
          <w:b/>
          <w:bCs/>
          <w:sz w:val="28"/>
          <w:szCs w:val="28"/>
        </w:rPr>
      </w:pPr>
      <w:r w:rsidRPr="00174588">
        <w:rPr>
          <w:b/>
          <w:bCs/>
          <w:sz w:val="28"/>
          <w:szCs w:val="28"/>
        </w:rPr>
        <w:t>*    «День защиты детей»</w:t>
      </w:r>
    </w:p>
    <w:p w:rsidR="00A95C49" w:rsidRPr="00174588" w:rsidRDefault="00A95C49" w:rsidP="0091138E">
      <w:pPr>
        <w:pStyle w:val="af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     «</w:t>
      </w:r>
      <w:r w:rsidR="004A1A6D">
        <w:rPr>
          <w:b/>
          <w:bCs/>
          <w:sz w:val="28"/>
          <w:szCs w:val="28"/>
        </w:rPr>
        <w:t>Как у нас, на тихом Дону</w:t>
      </w:r>
      <w:r>
        <w:rPr>
          <w:b/>
          <w:bCs/>
          <w:sz w:val="28"/>
          <w:szCs w:val="28"/>
        </w:rPr>
        <w:t>»</w:t>
      </w:r>
    </w:p>
    <w:p w:rsidR="005F6F2D" w:rsidRPr="004A1A6D" w:rsidRDefault="0091138E" w:rsidP="004A1A6D">
      <w:pPr>
        <w:pStyle w:val="af0"/>
        <w:rPr>
          <w:b/>
          <w:bCs/>
          <w:sz w:val="28"/>
          <w:szCs w:val="28"/>
        </w:rPr>
      </w:pPr>
      <w:r w:rsidRPr="00174588">
        <w:rPr>
          <w:b/>
          <w:bCs/>
          <w:sz w:val="28"/>
          <w:szCs w:val="28"/>
        </w:rPr>
        <w:t xml:space="preserve">   </w:t>
      </w:r>
      <w:r w:rsidRPr="000955F8">
        <w:rPr>
          <w:bCs/>
          <w:sz w:val="28"/>
          <w:szCs w:val="28"/>
        </w:rPr>
        <w:t>В летний период также планируется оздоровительная работа, летние праздники и спортивные мероприятия на улице.</w:t>
      </w:r>
      <w:r w:rsidR="005F6F2D">
        <w:rPr>
          <w:sz w:val="28"/>
          <w:szCs w:val="28"/>
        </w:rPr>
        <w:t>              </w:t>
      </w:r>
    </w:p>
    <w:p w:rsidR="005F6F2D" w:rsidRDefault="005F6F2D" w:rsidP="0091138E">
      <w:pPr>
        <w:pStyle w:val="1"/>
        <w:rPr>
          <w:sz w:val="28"/>
          <w:szCs w:val="28"/>
        </w:rPr>
      </w:pPr>
    </w:p>
    <w:p w:rsidR="000955F8" w:rsidRDefault="000955F8" w:rsidP="000955F8"/>
    <w:p w:rsidR="000955F8" w:rsidRDefault="000955F8" w:rsidP="000955F8"/>
    <w:p w:rsidR="000955F8" w:rsidRDefault="000955F8" w:rsidP="000955F8"/>
    <w:p w:rsidR="000955F8" w:rsidRDefault="000955F8" w:rsidP="000955F8"/>
    <w:p w:rsidR="000955F8" w:rsidRDefault="000955F8" w:rsidP="000955F8"/>
    <w:p w:rsidR="000955F8" w:rsidRDefault="000955F8" w:rsidP="000955F8"/>
    <w:p w:rsidR="000955F8" w:rsidRPr="00BC7FD5" w:rsidRDefault="000955F8" w:rsidP="000955F8">
      <w:pPr>
        <w:ind w:right="-39"/>
        <w:jc w:val="center"/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sz w:val="28"/>
          <w:szCs w:val="28"/>
        </w:rPr>
        <w:t>12.</w:t>
      </w:r>
      <w:r w:rsidRPr="00BC7FD5">
        <w:rPr>
          <w:rFonts w:eastAsia="Arial"/>
          <w:b/>
          <w:bCs/>
          <w:sz w:val="28"/>
          <w:szCs w:val="28"/>
        </w:rPr>
        <w:t>Результаты анализа показателей деятельности организации</w:t>
      </w:r>
    </w:p>
    <w:p w:rsidR="000955F8" w:rsidRPr="00BC7FD5" w:rsidRDefault="000955F8" w:rsidP="000955F8">
      <w:pPr>
        <w:ind w:left="8" w:firstLine="240"/>
        <w:jc w:val="both"/>
        <w:rPr>
          <w:sz w:val="28"/>
          <w:szCs w:val="28"/>
        </w:rPr>
      </w:pPr>
    </w:p>
    <w:p w:rsidR="000955F8" w:rsidRPr="00BC7FD5" w:rsidRDefault="000955F8" w:rsidP="000955F8">
      <w:pPr>
        <w:ind w:left="8" w:firstLine="240"/>
        <w:jc w:val="both"/>
        <w:rPr>
          <w:sz w:val="28"/>
          <w:szCs w:val="28"/>
        </w:rPr>
      </w:pPr>
      <w:r w:rsidRPr="00BC7FD5">
        <w:rPr>
          <w:sz w:val="28"/>
          <w:szCs w:val="28"/>
        </w:rPr>
        <w:t>Результаты самообследования деятельности ДОУ позволяют сделать вывод о том, что в ДОУ созданы условия для реализации образовательной программы дошкольного образования и требуют дальнейшего оснащения и обеспечения.</w:t>
      </w:r>
    </w:p>
    <w:p w:rsidR="000955F8" w:rsidRPr="00BC7FD5" w:rsidRDefault="000955F8" w:rsidP="000955F8">
      <w:pPr>
        <w:rPr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8"/>
        <w:gridCol w:w="7070"/>
        <w:gridCol w:w="2117"/>
      </w:tblGrid>
      <w:tr w:rsidR="000955F8" w:rsidRPr="00BC7FD5" w:rsidTr="000955F8">
        <w:trPr>
          <w:trHeight w:val="244"/>
        </w:trPr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260"/>
            </w:pPr>
            <w:r w:rsidRPr="00BC7FD5">
              <w:t>N п/п</w:t>
            </w:r>
          </w:p>
        </w:tc>
        <w:tc>
          <w:tcPr>
            <w:tcW w:w="34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t>Показатели</w:t>
            </w:r>
          </w:p>
        </w:tc>
        <w:tc>
          <w:tcPr>
            <w:tcW w:w="10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9"/>
              </w:rPr>
              <w:t>Единица измерения и количество</w:t>
            </w:r>
          </w:p>
        </w:tc>
      </w:tr>
      <w:tr w:rsidR="000955F8" w:rsidRPr="00BC7FD5" w:rsidTr="000955F8">
        <w:trPr>
          <w:trHeight w:val="240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6"/>
              </w:rPr>
              <w:t>1.</w:t>
            </w:r>
          </w:p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color w:val="FF0000"/>
                <w:w w:val="99"/>
              </w:rPr>
              <w:t>Образовательная деятельность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</w:tr>
      <w:tr w:rsidR="000955F8" w:rsidRPr="00BC7FD5" w:rsidTr="000955F8">
        <w:trPr>
          <w:trHeight w:val="215"/>
        </w:trPr>
        <w:tc>
          <w:tcPr>
            <w:tcW w:w="5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t>1.1</w:t>
            </w: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Общая численность воспитанников, осваивающих образовательную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>
              <w:rPr>
                <w:w w:val="99"/>
              </w:rPr>
              <w:t xml:space="preserve">100 </w:t>
            </w:r>
            <w:r w:rsidRPr="00BC7FD5">
              <w:rPr>
                <w:w w:val="99"/>
              </w:rPr>
              <w:t>человек</w:t>
            </w:r>
          </w:p>
        </w:tc>
      </w:tr>
      <w:tr w:rsidR="000955F8" w:rsidRPr="00BC7FD5" w:rsidTr="000955F8">
        <w:trPr>
          <w:trHeight w:val="281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программу дошкольного образования, в том числе: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</w:tr>
      <w:tr w:rsidR="000955F8" w:rsidRPr="00BC7FD5" w:rsidTr="000955F8">
        <w:trPr>
          <w:trHeight w:val="244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9"/>
              </w:rPr>
              <w:t>1.1.1</w:t>
            </w:r>
          </w:p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>
              <w:t>В режиме полного дня (9,5</w:t>
            </w:r>
            <w:r w:rsidRPr="00BC7FD5">
              <w:t xml:space="preserve"> часов)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>
              <w:t xml:space="preserve">100 </w:t>
            </w:r>
            <w:r w:rsidRPr="00BC7FD5">
              <w:t>человек</w:t>
            </w:r>
          </w:p>
        </w:tc>
      </w:tr>
      <w:tr w:rsidR="000955F8" w:rsidRPr="00BC7FD5" w:rsidTr="000955F8">
        <w:trPr>
          <w:trHeight w:val="244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9"/>
              </w:rPr>
              <w:t>1.1.2</w:t>
            </w:r>
          </w:p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В режиме кратковременного пребывания (3 - 5 часов)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8"/>
              </w:rPr>
              <w:t>нет</w:t>
            </w:r>
          </w:p>
        </w:tc>
      </w:tr>
      <w:tr w:rsidR="000955F8" w:rsidRPr="00BC7FD5" w:rsidTr="000955F8">
        <w:trPr>
          <w:trHeight w:val="244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9"/>
              </w:rPr>
              <w:t>1.1.3</w:t>
            </w:r>
          </w:p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В семейной дошкольной группе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t>нет</w:t>
            </w:r>
          </w:p>
        </w:tc>
      </w:tr>
      <w:tr w:rsidR="000955F8" w:rsidRPr="00BC7FD5" w:rsidTr="000955F8">
        <w:trPr>
          <w:trHeight w:val="211"/>
        </w:trPr>
        <w:tc>
          <w:tcPr>
            <w:tcW w:w="5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9"/>
              </w:rPr>
              <w:t>1.1.4</w:t>
            </w: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В форме семейного образования с психолого-педагогическим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t>нет</w:t>
            </w:r>
          </w:p>
        </w:tc>
      </w:tr>
      <w:tr w:rsidR="000955F8" w:rsidRPr="00BC7FD5" w:rsidTr="000955F8">
        <w:trPr>
          <w:trHeight w:val="285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сопровождением на базе дошкольной образовательной организации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</w:tr>
      <w:tr w:rsidR="000955F8" w:rsidRPr="00BC7FD5" w:rsidTr="000955F8">
        <w:trPr>
          <w:trHeight w:val="240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t>1.2</w:t>
            </w:r>
          </w:p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Общая численность воспитанников в возрасте до 3 лет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>
              <w:rPr>
                <w:w w:val="99"/>
              </w:rPr>
              <w:t>21</w:t>
            </w:r>
            <w:r w:rsidRPr="00BC7FD5">
              <w:rPr>
                <w:w w:val="99"/>
              </w:rPr>
              <w:t xml:space="preserve"> человек</w:t>
            </w:r>
          </w:p>
        </w:tc>
      </w:tr>
      <w:tr w:rsidR="000955F8" w:rsidRPr="00BC7FD5" w:rsidTr="000955F8">
        <w:trPr>
          <w:trHeight w:val="244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t>1.3</w:t>
            </w:r>
          </w:p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Общая численность воспитанников в возрасте от 3 до 8 лет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>
              <w:rPr>
                <w:w w:val="99"/>
              </w:rPr>
              <w:t>79</w:t>
            </w:r>
            <w:r w:rsidRPr="00BC7FD5">
              <w:rPr>
                <w:w w:val="99"/>
              </w:rPr>
              <w:t xml:space="preserve"> человека</w:t>
            </w:r>
          </w:p>
        </w:tc>
      </w:tr>
      <w:tr w:rsidR="000955F8" w:rsidRPr="00BC7FD5" w:rsidTr="000955F8">
        <w:trPr>
          <w:trHeight w:val="215"/>
        </w:trPr>
        <w:tc>
          <w:tcPr>
            <w:tcW w:w="5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t>1.4</w:t>
            </w: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Численность/удельный вес численности воспитанников в общей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>
              <w:t>100</w:t>
            </w:r>
            <w:r w:rsidRPr="00BC7FD5">
              <w:t xml:space="preserve">  человек/100%</w:t>
            </w:r>
          </w:p>
        </w:tc>
      </w:tr>
      <w:tr w:rsidR="000955F8" w:rsidRPr="00BC7FD5" w:rsidTr="000955F8">
        <w:trPr>
          <w:trHeight w:val="281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численности воспитанников, получающих услуги присмотра и ухода: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</w:tr>
      <w:tr w:rsidR="000955F8" w:rsidRPr="00BC7FD5" w:rsidTr="000955F8">
        <w:trPr>
          <w:trHeight w:val="244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9"/>
              </w:rPr>
              <w:t>1.4.1</w:t>
            </w:r>
          </w:p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В режиме полного дня (</w:t>
            </w:r>
            <w:r>
              <w:t>9,5</w:t>
            </w:r>
            <w:r w:rsidRPr="00BC7FD5">
              <w:t>часов)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r>
              <w:t xml:space="preserve">     100</w:t>
            </w:r>
            <w:r w:rsidRPr="00BC7FD5">
              <w:t xml:space="preserve">  человек/ 100%</w:t>
            </w:r>
          </w:p>
        </w:tc>
      </w:tr>
      <w:tr w:rsidR="000955F8" w:rsidRPr="00BC7FD5" w:rsidTr="000955F8">
        <w:trPr>
          <w:trHeight w:val="244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9"/>
              </w:rPr>
              <w:t>1.4.2</w:t>
            </w:r>
          </w:p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В режиме продленного дня (12 - 14 часов)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t>нет</w:t>
            </w:r>
          </w:p>
        </w:tc>
      </w:tr>
      <w:tr w:rsidR="000955F8" w:rsidRPr="00BC7FD5" w:rsidTr="000955F8">
        <w:trPr>
          <w:trHeight w:val="240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9"/>
              </w:rPr>
              <w:t>1.4.3</w:t>
            </w:r>
          </w:p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В режиме круглосуточного пребывания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t>нет</w:t>
            </w:r>
          </w:p>
        </w:tc>
      </w:tr>
      <w:tr w:rsidR="000955F8" w:rsidRPr="00BC7FD5" w:rsidTr="000955F8">
        <w:trPr>
          <w:trHeight w:val="215"/>
        </w:trPr>
        <w:tc>
          <w:tcPr>
            <w:tcW w:w="5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t>1.5</w:t>
            </w: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Численность/удельный вес численности воспитанников с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right="210"/>
              <w:jc w:val="center"/>
            </w:pPr>
            <w:r>
              <w:t>нет</w:t>
            </w:r>
          </w:p>
        </w:tc>
      </w:tr>
      <w:tr w:rsidR="000955F8" w:rsidRPr="00BC7FD5" w:rsidTr="000955F8">
        <w:trPr>
          <w:trHeight w:val="252"/>
        </w:trPr>
        <w:tc>
          <w:tcPr>
            <w:tcW w:w="5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  <w:tc>
          <w:tcPr>
            <w:tcW w:w="3457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ограниченными возможностями здоровья в общей численности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955F8" w:rsidRPr="00BC7FD5" w:rsidRDefault="000955F8" w:rsidP="000955F8">
            <w:pPr>
              <w:rPr>
                <w:highlight w:val="yellow"/>
              </w:rPr>
            </w:pPr>
          </w:p>
        </w:tc>
      </w:tr>
      <w:tr w:rsidR="000955F8" w:rsidRPr="00BC7FD5" w:rsidTr="000955F8">
        <w:trPr>
          <w:trHeight w:val="285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воспитанников, получающих услуги: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</w:tr>
      <w:tr w:rsidR="000955F8" w:rsidRPr="00BC7FD5" w:rsidTr="000955F8">
        <w:trPr>
          <w:trHeight w:val="240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9"/>
              </w:rPr>
              <w:t>1.5.1</w:t>
            </w:r>
          </w:p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По коррекции недостатков в физическом и (или) психическом развитии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t>нет</w:t>
            </w:r>
          </w:p>
        </w:tc>
      </w:tr>
      <w:tr w:rsidR="000955F8" w:rsidRPr="00BC7FD5" w:rsidTr="000955F8">
        <w:trPr>
          <w:trHeight w:val="244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9"/>
              </w:rPr>
              <w:t>1.5.2</w:t>
            </w:r>
          </w:p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По освоению образовательной программы дошкольного образования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t>нет</w:t>
            </w:r>
          </w:p>
        </w:tc>
      </w:tr>
      <w:tr w:rsidR="000955F8" w:rsidRPr="00BC7FD5" w:rsidTr="000955F8">
        <w:trPr>
          <w:trHeight w:val="244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9"/>
              </w:rPr>
              <w:t>1.5.3</w:t>
            </w:r>
          </w:p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По присмотру и уходу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t>нет</w:t>
            </w:r>
          </w:p>
        </w:tc>
      </w:tr>
      <w:tr w:rsidR="000955F8" w:rsidRPr="00BC7FD5" w:rsidTr="000955F8">
        <w:trPr>
          <w:trHeight w:val="215"/>
        </w:trPr>
        <w:tc>
          <w:tcPr>
            <w:tcW w:w="5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t>1.6</w:t>
            </w: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Средний показатель пропущенных дней при посещении дошкольной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8"/>
              </w:rPr>
              <w:t>34 дней</w:t>
            </w:r>
          </w:p>
        </w:tc>
      </w:tr>
      <w:tr w:rsidR="000955F8" w:rsidRPr="00BC7FD5" w:rsidTr="000955F8">
        <w:trPr>
          <w:trHeight w:val="281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образовательной организации по болезни на одного воспитанника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</w:tr>
      <w:tr w:rsidR="000955F8" w:rsidRPr="00BC7FD5" w:rsidTr="000955F8">
        <w:trPr>
          <w:trHeight w:val="244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t>1.7</w:t>
            </w:r>
          </w:p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Общая численность педагогических работников, в том числе: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>
              <w:t>11</w:t>
            </w:r>
            <w:r w:rsidRPr="00BC7FD5">
              <w:t xml:space="preserve"> человек</w:t>
            </w:r>
          </w:p>
        </w:tc>
      </w:tr>
      <w:tr w:rsidR="000955F8" w:rsidRPr="00BC7FD5" w:rsidTr="000955F8">
        <w:trPr>
          <w:trHeight w:val="211"/>
        </w:trPr>
        <w:tc>
          <w:tcPr>
            <w:tcW w:w="5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9"/>
              </w:rPr>
              <w:t>1.7.1</w:t>
            </w: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Численность/удельный вес численности педагогических работников,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>
              <w:t>3</w:t>
            </w:r>
            <w:r w:rsidR="003D62EC">
              <w:t xml:space="preserve"> человек/ 27</w:t>
            </w:r>
            <w:r w:rsidRPr="00BC7FD5">
              <w:t>%</w:t>
            </w:r>
          </w:p>
        </w:tc>
      </w:tr>
      <w:tr w:rsidR="000955F8" w:rsidRPr="00BC7FD5" w:rsidTr="000955F8">
        <w:trPr>
          <w:trHeight w:val="285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имеющих высшее образование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</w:tr>
      <w:tr w:rsidR="000955F8" w:rsidRPr="00BC7FD5" w:rsidTr="000955F8">
        <w:trPr>
          <w:trHeight w:val="211"/>
        </w:trPr>
        <w:tc>
          <w:tcPr>
            <w:tcW w:w="5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9"/>
              </w:rPr>
              <w:t>1.7.2</w:t>
            </w: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Численность/удельный вес численности педагогических работников,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3D62EC" w:rsidP="000955F8">
            <w:pPr>
              <w:jc w:val="center"/>
            </w:pPr>
            <w:r>
              <w:t>3 человек/ 27</w:t>
            </w:r>
            <w:r w:rsidR="000955F8" w:rsidRPr="00BC7FD5">
              <w:t xml:space="preserve"> %</w:t>
            </w:r>
          </w:p>
        </w:tc>
      </w:tr>
      <w:tr w:rsidR="000955F8" w:rsidRPr="00BC7FD5" w:rsidTr="000955F8">
        <w:trPr>
          <w:trHeight w:val="256"/>
        </w:trPr>
        <w:tc>
          <w:tcPr>
            <w:tcW w:w="5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  <w:tc>
          <w:tcPr>
            <w:tcW w:w="3457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имеющих высшее образование педагогической направленности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955F8" w:rsidRPr="00BC7FD5" w:rsidRDefault="000955F8" w:rsidP="000955F8">
            <w:pPr>
              <w:jc w:val="center"/>
            </w:pPr>
          </w:p>
        </w:tc>
      </w:tr>
      <w:tr w:rsidR="000955F8" w:rsidRPr="00BC7FD5" w:rsidTr="000955F8">
        <w:trPr>
          <w:trHeight w:val="281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(профиля)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>
            <w:pPr>
              <w:jc w:val="center"/>
            </w:pPr>
          </w:p>
        </w:tc>
      </w:tr>
      <w:tr w:rsidR="000955F8" w:rsidRPr="00BC7FD5" w:rsidTr="000955F8">
        <w:trPr>
          <w:trHeight w:val="215"/>
        </w:trPr>
        <w:tc>
          <w:tcPr>
            <w:tcW w:w="5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9"/>
              </w:rPr>
              <w:t>1.7.3</w:t>
            </w: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Численность/удельный вес численности педагогических работников,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3D62EC" w:rsidP="000955F8">
            <w:pPr>
              <w:jc w:val="center"/>
            </w:pPr>
            <w:r>
              <w:t>8 человек  / 73</w:t>
            </w:r>
            <w:r w:rsidR="000955F8" w:rsidRPr="00BC7FD5">
              <w:t>%</w:t>
            </w:r>
          </w:p>
        </w:tc>
      </w:tr>
      <w:tr w:rsidR="000955F8" w:rsidRPr="00BC7FD5" w:rsidTr="000955F8">
        <w:trPr>
          <w:trHeight w:val="281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имеющих среднее профессиональное образование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>
            <w:pPr>
              <w:jc w:val="center"/>
            </w:pPr>
          </w:p>
        </w:tc>
      </w:tr>
      <w:tr w:rsidR="000955F8" w:rsidRPr="00BC7FD5" w:rsidTr="000955F8">
        <w:trPr>
          <w:trHeight w:val="215"/>
        </w:trPr>
        <w:tc>
          <w:tcPr>
            <w:tcW w:w="5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9"/>
              </w:rPr>
              <w:t>1.7.4</w:t>
            </w: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Численность/удельный вес численности педагогических работников,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3D62EC" w:rsidP="000955F8">
            <w:pPr>
              <w:jc w:val="center"/>
            </w:pPr>
            <w:r>
              <w:t>8 человек / 73</w:t>
            </w:r>
            <w:r w:rsidR="000955F8" w:rsidRPr="00BC7FD5">
              <w:t>%</w:t>
            </w:r>
          </w:p>
        </w:tc>
      </w:tr>
      <w:tr w:rsidR="000955F8" w:rsidRPr="00BC7FD5" w:rsidTr="000955F8">
        <w:trPr>
          <w:trHeight w:val="252"/>
        </w:trPr>
        <w:tc>
          <w:tcPr>
            <w:tcW w:w="5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  <w:tc>
          <w:tcPr>
            <w:tcW w:w="3457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имеющих среднее профессиональное образование педагогической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</w:tr>
      <w:tr w:rsidR="000955F8" w:rsidRPr="00BC7FD5" w:rsidTr="000955F8">
        <w:trPr>
          <w:trHeight w:val="281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направленности (профиля)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</w:tr>
      <w:tr w:rsidR="000955F8" w:rsidRPr="00BC7FD5" w:rsidTr="000955F8">
        <w:trPr>
          <w:trHeight w:val="215"/>
        </w:trPr>
        <w:tc>
          <w:tcPr>
            <w:tcW w:w="5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t>1.8</w:t>
            </w:r>
          </w:p>
        </w:tc>
        <w:tc>
          <w:tcPr>
            <w:tcW w:w="3457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Численность/удельный вес численности педагогических работников,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3D62EC" w:rsidP="000955F8">
            <w:pPr>
              <w:jc w:val="center"/>
            </w:pPr>
            <w:r>
              <w:rPr>
                <w:w w:val="99"/>
              </w:rPr>
              <w:t>нет</w:t>
            </w:r>
          </w:p>
        </w:tc>
      </w:tr>
      <w:tr w:rsidR="000955F8" w:rsidRPr="00BC7FD5" w:rsidTr="000955F8">
        <w:trPr>
          <w:trHeight w:val="252"/>
        </w:trPr>
        <w:tc>
          <w:tcPr>
            <w:tcW w:w="5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  <w:tc>
          <w:tcPr>
            <w:tcW w:w="3457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которым по результатам аттестации присвоена квалификационная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</w:tr>
      <w:tr w:rsidR="000955F8" w:rsidRPr="00BC7FD5" w:rsidTr="000955F8">
        <w:trPr>
          <w:trHeight w:val="252"/>
        </w:trPr>
        <w:tc>
          <w:tcPr>
            <w:tcW w:w="50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  <w:tc>
          <w:tcPr>
            <w:tcW w:w="3457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категория, в общей численности педагогических работников, в том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</w:tr>
      <w:tr w:rsidR="000955F8" w:rsidRPr="00BC7FD5" w:rsidTr="000955F8">
        <w:trPr>
          <w:trHeight w:val="281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числе: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955F8" w:rsidRPr="00BC7FD5" w:rsidRDefault="000955F8" w:rsidP="000955F8"/>
        </w:tc>
      </w:tr>
      <w:tr w:rsidR="000955F8" w:rsidRPr="00BC7FD5" w:rsidTr="000955F8">
        <w:trPr>
          <w:trHeight w:val="244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9"/>
              </w:rPr>
              <w:t>1.8.1</w:t>
            </w:r>
          </w:p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Высшая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</w:p>
        </w:tc>
      </w:tr>
      <w:tr w:rsidR="000955F8" w:rsidRPr="00BC7FD5" w:rsidTr="000955F8">
        <w:trPr>
          <w:trHeight w:val="244"/>
        </w:trPr>
        <w:tc>
          <w:tcPr>
            <w:tcW w:w="5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  <w:r w:rsidRPr="00BC7FD5">
              <w:rPr>
                <w:w w:val="99"/>
              </w:rPr>
              <w:t>1.8.2</w:t>
            </w:r>
          </w:p>
        </w:tc>
        <w:tc>
          <w:tcPr>
            <w:tcW w:w="3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ind w:left="60"/>
            </w:pPr>
            <w:r w:rsidRPr="00BC7FD5">
              <w:t>Первая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955F8" w:rsidRPr="00BC7FD5" w:rsidRDefault="000955F8" w:rsidP="000955F8">
            <w:pPr>
              <w:jc w:val="center"/>
            </w:pPr>
          </w:p>
        </w:tc>
      </w:tr>
    </w:tbl>
    <w:p w:rsidR="000955F8" w:rsidRDefault="000955F8" w:rsidP="000955F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955F8" w:rsidRDefault="000955F8" w:rsidP="000955F8"/>
    <w:p w:rsidR="000955F8" w:rsidRDefault="000955F8" w:rsidP="000955F8"/>
    <w:p w:rsidR="000955F8" w:rsidRDefault="000955F8" w:rsidP="000955F8"/>
    <w:p w:rsidR="008D063F" w:rsidRDefault="008D063F" w:rsidP="000955F8"/>
    <w:p w:rsidR="008D063F" w:rsidRDefault="008D063F" w:rsidP="000955F8"/>
    <w:p w:rsidR="008D063F" w:rsidRDefault="008D063F" w:rsidP="000955F8"/>
    <w:p w:rsidR="000955F8" w:rsidRPr="000955F8" w:rsidRDefault="000955F8" w:rsidP="000955F8"/>
    <w:p w:rsidR="000955F8" w:rsidRPr="000955F8" w:rsidRDefault="000955F8" w:rsidP="000955F8"/>
    <w:p w:rsidR="00A9127A" w:rsidRDefault="000955F8" w:rsidP="004A1A6D">
      <w:pPr>
        <w:widowControl/>
        <w:autoSpaceDE/>
        <w:autoSpaceDN/>
        <w:adjustRightInd/>
        <w:ind w:left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13</w:t>
      </w:r>
      <w:r w:rsidR="00413951">
        <w:rPr>
          <w:b/>
          <w:sz w:val="28"/>
          <w:szCs w:val="28"/>
        </w:rPr>
        <w:t>.</w:t>
      </w:r>
      <w:r w:rsidR="00A9127A" w:rsidRPr="0048263B">
        <w:rPr>
          <w:b/>
          <w:sz w:val="28"/>
          <w:szCs w:val="28"/>
        </w:rPr>
        <w:t>Перспективы развития</w:t>
      </w:r>
      <w:r w:rsidR="00A9127A">
        <w:rPr>
          <w:b/>
          <w:sz w:val="28"/>
          <w:szCs w:val="28"/>
        </w:rPr>
        <w:t xml:space="preserve"> МБДОУ д/с «Журавлик»</w:t>
      </w:r>
    </w:p>
    <w:p w:rsidR="004A1A6D" w:rsidRPr="00050039" w:rsidRDefault="004A1A6D" w:rsidP="004A1A6D">
      <w:pPr>
        <w:widowControl/>
        <w:autoSpaceDE/>
        <w:autoSpaceDN/>
        <w:adjustRightInd/>
        <w:ind w:left="426"/>
        <w:jc w:val="center"/>
        <w:rPr>
          <w:b/>
          <w:sz w:val="28"/>
          <w:szCs w:val="28"/>
        </w:rPr>
      </w:pPr>
    </w:p>
    <w:p w:rsidR="00E378A7" w:rsidRPr="00983877" w:rsidRDefault="00E378A7" w:rsidP="00E378A7">
      <w:pPr>
        <w:jc w:val="both"/>
        <w:rPr>
          <w:color w:val="000000"/>
          <w:sz w:val="28"/>
          <w:szCs w:val="28"/>
          <w:lang w:eastAsia="ru-RU"/>
        </w:rPr>
      </w:pPr>
    </w:p>
    <w:p w:rsidR="00E378A7" w:rsidRPr="00D00D09" w:rsidRDefault="00E378A7" w:rsidP="00E378A7">
      <w:pPr>
        <w:jc w:val="both"/>
        <w:rPr>
          <w:sz w:val="28"/>
          <w:szCs w:val="28"/>
        </w:rPr>
      </w:pPr>
      <w:r w:rsidRPr="00D00D09">
        <w:rPr>
          <w:sz w:val="28"/>
          <w:szCs w:val="28"/>
        </w:rPr>
        <w:t xml:space="preserve">Анализ </w:t>
      </w:r>
      <w:r>
        <w:rPr>
          <w:sz w:val="28"/>
          <w:szCs w:val="28"/>
        </w:rPr>
        <w:t xml:space="preserve">деятельности учреждения за </w:t>
      </w:r>
      <w:r w:rsidRPr="00D00D09">
        <w:rPr>
          <w:sz w:val="28"/>
          <w:szCs w:val="28"/>
        </w:rPr>
        <w:t>2017 учебный год позволяет отметить, что коллектив успешно справился с поставленными задачами. Основными показателями является:</w:t>
      </w:r>
    </w:p>
    <w:p w:rsidR="00E378A7" w:rsidRPr="00D00D09" w:rsidRDefault="00E378A7" w:rsidP="00E378A7">
      <w:pPr>
        <w:jc w:val="both"/>
        <w:rPr>
          <w:sz w:val="28"/>
          <w:szCs w:val="28"/>
        </w:rPr>
      </w:pPr>
      <w:r w:rsidRPr="00D00D09">
        <w:rPr>
          <w:sz w:val="28"/>
          <w:szCs w:val="28"/>
        </w:rPr>
        <w:t>- высокий уровень достижения детьми планируемых результатов освоения программы;</w:t>
      </w:r>
    </w:p>
    <w:p w:rsidR="00E378A7" w:rsidRPr="00D00D09" w:rsidRDefault="00E378A7" w:rsidP="00E378A7">
      <w:pPr>
        <w:jc w:val="both"/>
        <w:rPr>
          <w:sz w:val="28"/>
          <w:szCs w:val="28"/>
        </w:rPr>
      </w:pPr>
      <w:r w:rsidRPr="00D00D09">
        <w:rPr>
          <w:sz w:val="28"/>
          <w:szCs w:val="28"/>
        </w:rPr>
        <w:t>-стремление педагогов в повышении профессионализма посредством дополнительного профессионального обучения и самообразования;</w:t>
      </w:r>
    </w:p>
    <w:p w:rsidR="00E378A7" w:rsidRDefault="00E378A7" w:rsidP="00E378A7">
      <w:pPr>
        <w:jc w:val="both"/>
        <w:rPr>
          <w:sz w:val="28"/>
          <w:szCs w:val="28"/>
        </w:rPr>
      </w:pPr>
      <w:r w:rsidRPr="00D00D09">
        <w:rPr>
          <w:sz w:val="28"/>
          <w:szCs w:val="28"/>
        </w:rPr>
        <w:t>-целенаправленная деятельность коллектива  по здоровьесбережению детей, по снижению заболеваемости укреплению и сохранению здоровья детей;</w:t>
      </w:r>
    </w:p>
    <w:p w:rsidR="00E378A7" w:rsidRPr="00D00D09" w:rsidRDefault="00E378A7" w:rsidP="00E378A7">
      <w:pPr>
        <w:jc w:val="both"/>
        <w:rPr>
          <w:sz w:val="28"/>
          <w:szCs w:val="28"/>
        </w:rPr>
      </w:pPr>
    </w:p>
    <w:p w:rsidR="00E378A7" w:rsidRPr="00D00D09" w:rsidRDefault="00E378A7" w:rsidP="00E378A7">
      <w:pPr>
        <w:jc w:val="both"/>
        <w:rPr>
          <w:sz w:val="28"/>
          <w:szCs w:val="28"/>
        </w:rPr>
      </w:pPr>
      <w:r w:rsidRPr="00D00D09">
        <w:rPr>
          <w:sz w:val="28"/>
          <w:szCs w:val="28"/>
        </w:rPr>
        <w:t>Однако для организации образовательной работы с детьми в условиях введения федерального государственного стандарта в дошкольном образовании необходимо решение следующих задач:</w:t>
      </w:r>
    </w:p>
    <w:p w:rsidR="00E378A7" w:rsidRPr="00D00D09" w:rsidRDefault="00E378A7" w:rsidP="00E378A7">
      <w:pPr>
        <w:jc w:val="both"/>
        <w:rPr>
          <w:sz w:val="28"/>
          <w:szCs w:val="28"/>
        </w:rPr>
      </w:pPr>
      <w:r w:rsidRPr="00D00D09">
        <w:rPr>
          <w:sz w:val="28"/>
          <w:szCs w:val="28"/>
        </w:rPr>
        <w:t>-продолжить повышать уровень профессионального образования педагогов по вопросам введения ФГОС ДО в практику работы;</w:t>
      </w:r>
    </w:p>
    <w:p w:rsidR="00E378A7" w:rsidRPr="00D00D09" w:rsidRDefault="00E378A7" w:rsidP="00E378A7">
      <w:pPr>
        <w:jc w:val="both"/>
        <w:rPr>
          <w:sz w:val="28"/>
          <w:szCs w:val="28"/>
        </w:rPr>
      </w:pPr>
      <w:r w:rsidRPr="00D00D09">
        <w:rPr>
          <w:sz w:val="28"/>
          <w:szCs w:val="28"/>
        </w:rPr>
        <w:t>-продолжить оснащение предметно-образовательной среды учреждения на предмет ее соответствия требованиям ФГОС ДО;</w:t>
      </w:r>
    </w:p>
    <w:p w:rsidR="00E378A7" w:rsidRPr="00D00D09" w:rsidRDefault="00E378A7" w:rsidP="00E378A7">
      <w:pPr>
        <w:jc w:val="both"/>
        <w:rPr>
          <w:sz w:val="28"/>
          <w:szCs w:val="28"/>
        </w:rPr>
      </w:pPr>
      <w:r w:rsidRPr="00D00D09">
        <w:rPr>
          <w:sz w:val="28"/>
          <w:szCs w:val="28"/>
        </w:rPr>
        <w:t xml:space="preserve">-развивать у детей творческие способностей и творческую активность, создавать </w:t>
      </w:r>
      <w:r>
        <w:rPr>
          <w:sz w:val="28"/>
          <w:szCs w:val="28"/>
        </w:rPr>
        <w:t>ситуацию успеха для воспитанников</w:t>
      </w:r>
      <w:r w:rsidRPr="00D00D09">
        <w:rPr>
          <w:sz w:val="28"/>
          <w:szCs w:val="28"/>
        </w:rPr>
        <w:t xml:space="preserve"> через участие в конкурсах, занимательных викторинах, фестивалях детского творчества;</w:t>
      </w:r>
    </w:p>
    <w:p w:rsidR="00E378A7" w:rsidRPr="00D00D09" w:rsidRDefault="00E378A7" w:rsidP="00E378A7">
      <w:pPr>
        <w:jc w:val="both"/>
        <w:rPr>
          <w:sz w:val="28"/>
          <w:szCs w:val="28"/>
        </w:rPr>
      </w:pPr>
      <w:r w:rsidRPr="00D00D09">
        <w:rPr>
          <w:sz w:val="28"/>
          <w:szCs w:val="28"/>
        </w:rPr>
        <w:t>- продолжить работу по развитию психических процессов (памяти, внимания, мышления, эмоционально- волевой сферой), физических качеств, речи.</w:t>
      </w:r>
    </w:p>
    <w:p w:rsidR="00E378A7" w:rsidRPr="00D00D09" w:rsidRDefault="00E378A7" w:rsidP="00E378A7">
      <w:pPr>
        <w:jc w:val="both"/>
        <w:rPr>
          <w:bCs/>
          <w:sz w:val="28"/>
          <w:szCs w:val="28"/>
        </w:rPr>
      </w:pPr>
    </w:p>
    <w:p w:rsidR="00E378A7" w:rsidRPr="00D00D09" w:rsidRDefault="00E378A7" w:rsidP="00E378A7">
      <w:pPr>
        <w:rPr>
          <w:sz w:val="28"/>
          <w:szCs w:val="28"/>
        </w:rPr>
      </w:pPr>
    </w:p>
    <w:p w:rsidR="00E378A7" w:rsidRDefault="00E378A7" w:rsidP="00E378A7"/>
    <w:p w:rsidR="005F6F2D" w:rsidRDefault="005F6F2D" w:rsidP="00886F4D">
      <w:pPr>
        <w:pStyle w:val="af0"/>
        <w:ind w:left="1320"/>
        <w:rPr>
          <w:b/>
          <w:bCs/>
          <w:sz w:val="28"/>
          <w:szCs w:val="28"/>
        </w:rPr>
      </w:pPr>
    </w:p>
    <w:p w:rsidR="0091138E" w:rsidRPr="00174588" w:rsidRDefault="0091138E" w:rsidP="0091138E">
      <w:pPr>
        <w:pStyle w:val="af0"/>
        <w:rPr>
          <w:b/>
          <w:bCs/>
          <w:sz w:val="28"/>
          <w:szCs w:val="28"/>
        </w:rPr>
      </w:pPr>
      <w:r w:rsidRPr="00174588">
        <w:rPr>
          <w:b/>
          <w:bCs/>
          <w:sz w:val="28"/>
          <w:szCs w:val="28"/>
        </w:rPr>
        <w:t xml:space="preserve">     </w:t>
      </w:r>
    </w:p>
    <w:p w:rsidR="004944D8" w:rsidRDefault="004944D8" w:rsidP="0091138E">
      <w:pPr>
        <w:spacing w:after="120"/>
        <w:ind w:left="6662"/>
        <w:rPr>
          <w:sz w:val="16"/>
          <w:szCs w:val="16"/>
        </w:rPr>
      </w:pPr>
    </w:p>
    <w:sectPr w:rsidR="004944D8" w:rsidSect="00E75F65">
      <w:type w:val="continuous"/>
      <w:pgSz w:w="11906" w:h="16838"/>
      <w:pgMar w:top="426" w:right="567" w:bottom="284" w:left="1134" w:header="397" w:footer="720" w:gutter="0"/>
      <w:cols w:space="720"/>
      <w:vAlign w:val="bottom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6BC" w:rsidRDefault="007206BC">
      <w:r>
        <w:separator/>
      </w:r>
    </w:p>
  </w:endnote>
  <w:endnote w:type="continuationSeparator" w:id="0">
    <w:p w:rsidR="007206BC" w:rsidRDefault="00720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6BC" w:rsidRDefault="007206BC">
      <w:r>
        <w:separator/>
      </w:r>
    </w:p>
  </w:footnote>
  <w:footnote w:type="continuationSeparator" w:id="0">
    <w:p w:rsidR="007206BC" w:rsidRDefault="007206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5F8" w:rsidRDefault="000955F8" w:rsidP="007F2362">
    <w:pPr>
      <w:pStyle w:val="a9"/>
      <w:tabs>
        <w:tab w:val="clear" w:pos="5102"/>
        <w:tab w:val="clear" w:pos="10205"/>
        <w:tab w:val="center" w:pos="4153"/>
        <w:tab w:val="right" w:pos="8306"/>
      </w:tabs>
      <w:jc w:val="center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1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2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3" w15:restartNumberingAfterBreak="0">
    <w:nsid w:val="08637B60"/>
    <w:multiLevelType w:val="hybridMultilevel"/>
    <w:tmpl w:val="AA1A4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52DFD"/>
    <w:multiLevelType w:val="multilevel"/>
    <w:tmpl w:val="F134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293251"/>
    <w:multiLevelType w:val="hybridMultilevel"/>
    <w:tmpl w:val="59A20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3986DFD"/>
    <w:multiLevelType w:val="multilevel"/>
    <w:tmpl w:val="494E8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6268BD"/>
    <w:multiLevelType w:val="hybridMultilevel"/>
    <w:tmpl w:val="B60A32DC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2846D79"/>
    <w:multiLevelType w:val="hybridMultilevel"/>
    <w:tmpl w:val="90EAF260"/>
    <w:lvl w:ilvl="0" w:tplc="51721BC4">
      <w:start w:val="1"/>
      <w:numFmt w:val="decimal"/>
      <w:lvlText w:val="%1."/>
      <w:lvlJc w:val="left"/>
      <w:pPr>
        <w:ind w:left="1320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80214DB"/>
    <w:multiLevelType w:val="hybridMultilevel"/>
    <w:tmpl w:val="961ADEA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ACE4A98"/>
    <w:multiLevelType w:val="hybridMultilevel"/>
    <w:tmpl w:val="B270E4D2"/>
    <w:lvl w:ilvl="0" w:tplc="C6C4FD30">
      <w:start w:val="13"/>
      <w:numFmt w:val="decimal"/>
      <w:lvlText w:val="%1."/>
      <w:lvlJc w:val="left"/>
      <w:pPr>
        <w:ind w:left="801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1" w15:restartNumberingAfterBreak="0">
    <w:nsid w:val="38A00187"/>
    <w:multiLevelType w:val="hybridMultilevel"/>
    <w:tmpl w:val="16C01DA2"/>
    <w:lvl w:ilvl="0" w:tplc="1ED41CC6">
      <w:start w:val="1"/>
      <w:numFmt w:val="decimal"/>
      <w:lvlText w:val="%1."/>
      <w:lvlJc w:val="left"/>
      <w:pPr>
        <w:ind w:left="1410" w:hanging="6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426F5180"/>
    <w:multiLevelType w:val="hybridMultilevel"/>
    <w:tmpl w:val="26C261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AAF5DD4"/>
    <w:multiLevelType w:val="hybridMultilevel"/>
    <w:tmpl w:val="C21AFCB4"/>
    <w:lvl w:ilvl="0" w:tplc="4E265C5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FFD609E"/>
    <w:multiLevelType w:val="hybridMultilevel"/>
    <w:tmpl w:val="FB72D9D4"/>
    <w:lvl w:ilvl="0" w:tplc="86F4CE5A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13"/>
  </w:num>
  <w:num w:numId="6">
    <w:abstractNumId w:val="8"/>
  </w:num>
  <w:num w:numId="7">
    <w:abstractNumId w:val="3"/>
  </w:num>
  <w:num w:numId="8">
    <w:abstractNumId w:val="5"/>
  </w:num>
  <w:num w:numId="9">
    <w:abstractNumId w:val="12"/>
  </w:num>
  <w:num w:numId="10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9"/>
  </w:num>
  <w:num w:numId="12">
    <w:abstractNumId w:val="11"/>
  </w:num>
  <w:num w:numId="13">
    <w:abstractNumId w:val="7"/>
  </w:num>
  <w:num w:numId="14">
    <w:abstractNumId w:val="10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2063"/>
    <w:rsid w:val="00001248"/>
    <w:rsid w:val="00002326"/>
    <w:rsid w:val="00003DDC"/>
    <w:rsid w:val="000042D5"/>
    <w:rsid w:val="00021CF7"/>
    <w:rsid w:val="00022C59"/>
    <w:rsid w:val="00025350"/>
    <w:rsid w:val="000302B5"/>
    <w:rsid w:val="0003509F"/>
    <w:rsid w:val="0004404D"/>
    <w:rsid w:val="00047B96"/>
    <w:rsid w:val="00050039"/>
    <w:rsid w:val="000540C3"/>
    <w:rsid w:val="0006016F"/>
    <w:rsid w:val="00062063"/>
    <w:rsid w:val="000639EC"/>
    <w:rsid w:val="000646F2"/>
    <w:rsid w:val="00064F29"/>
    <w:rsid w:val="00066355"/>
    <w:rsid w:val="00066FDE"/>
    <w:rsid w:val="000727DD"/>
    <w:rsid w:val="000770C8"/>
    <w:rsid w:val="00085861"/>
    <w:rsid w:val="000877E4"/>
    <w:rsid w:val="000920A5"/>
    <w:rsid w:val="000935D6"/>
    <w:rsid w:val="000955F8"/>
    <w:rsid w:val="00096FEB"/>
    <w:rsid w:val="000A03EE"/>
    <w:rsid w:val="000A3362"/>
    <w:rsid w:val="000C0C16"/>
    <w:rsid w:val="000C2939"/>
    <w:rsid w:val="000C3732"/>
    <w:rsid w:val="000C46AC"/>
    <w:rsid w:val="000C4BEF"/>
    <w:rsid w:val="000C67F9"/>
    <w:rsid w:val="000D37B4"/>
    <w:rsid w:val="000D5ACC"/>
    <w:rsid w:val="000D6276"/>
    <w:rsid w:val="000E2201"/>
    <w:rsid w:val="000E3DF3"/>
    <w:rsid w:val="000E7357"/>
    <w:rsid w:val="000F5D73"/>
    <w:rsid w:val="000F6985"/>
    <w:rsid w:val="00100863"/>
    <w:rsid w:val="0010159E"/>
    <w:rsid w:val="001031BA"/>
    <w:rsid w:val="001130B6"/>
    <w:rsid w:val="00113106"/>
    <w:rsid w:val="00113E5C"/>
    <w:rsid w:val="00114DAF"/>
    <w:rsid w:val="001250F2"/>
    <w:rsid w:val="00126655"/>
    <w:rsid w:val="0012755B"/>
    <w:rsid w:val="001340CE"/>
    <w:rsid w:val="0013686C"/>
    <w:rsid w:val="00140419"/>
    <w:rsid w:val="001424BD"/>
    <w:rsid w:val="001515E7"/>
    <w:rsid w:val="001531D6"/>
    <w:rsid w:val="001533E6"/>
    <w:rsid w:val="001541E4"/>
    <w:rsid w:val="001547DB"/>
    <w:rsid w:val="001560DE"/>
    <w:rsid w:val="001568A9"/>
    <w:rsid w:val="00174588"/>
    <w:rsid w:val="00177AA0"/>
    <w:rsid w:val="00177FBA"/>
    <w:rsid w:val="001911E4"/>
    <w:rsid w:val="0019564A"/>
    <w:rsid w:val="00196AED"/>
    <w:rsid w:val="001A4A61"/>
    <w:rsid w:val="001B471B"/>
    <w:rsid w:val="001B4930"/>
    <w:rsid w:val="001C5125"/>
    <w:rsid w:val="001C6739"/>
    <w:rsid w:val="001D0889"/>
    <w:rsid w:val="001D474F"/>
    <w:rsid w:val="001D5527"/>
    <w:rsid w:val="001D7B50"/>
    <w:rsid w:val="001E0903"/>
    <w:rsid w:val="001E2122"/>
    <w:rsid w:val="001E6160"/>
    <w:rsid w:val="001E6C46"/>
    <w:rsid w:val="001E75B1"/>
    <w:rsid w:val="001F1DD9"/>
    <w:rsid w:val="00202CAF"/>
    <w:rsid w:val="002037FD"/>
    <w:rsid w:val="00204CC2"/>
    <w:rsid w:val="00213D01"/>
    <w:rsid w:val="00217864"/>
    <w:rsid w:val="00234E2C"/>
    <w:rsid w:val="002363BD"/>
    <w:rsid w:val="002451CE"/>
    <w:rsid w:val="00250160"/>
    <w:rsid w:val="0025526A"/>
    <w:rsid w:val="00255986"/>
    <w:rsid w:val="002608DB"/>
    <w:rsid w:val="00265840"/>
    <w:rsid w:val="00266BB9"/>
    <w:rsid w:val="00270890"/>
    <w:rsid w:val="00271C87"/>
    <w:rsid w:val="0027528F"/>
    <w:rsid w:val="00277119"/>
    <w:rsid w:val="0028147B"/>
    <w:rsid w:val="00296904"/>
    <w:rsid w:val="002B182F"/>
    <w:rsid w:val="002C411B"/>
    <w:rsid w:val="002C55CF"/>
    <w:rsid w:val="002E31B4"/>
    <w:rsid w:val="002E3677"/>
    <w:rsid w:val="002E6231"/>
    <w:rsid w:val="002F1B1F"/>
    <w:rsid w:val="003014A6"/>
    <w:rsid w:val="003206BD"/>
    <w:rsid w:val="00331AE7"/>
    <w:rsid w:val="00333340"/>
    <w:rsid w:val="003349E5"/>
    <w:rsid w:val="00336534"/>
    <w:rsid w:val="003412AC"/>
    <w:rsid w:val="003429ED"/>
    <w:rsid w:val="00347884"/>
    <w:rsid w:val="003511E5"/>
    <w:rsid w:val="00355131"/>
    <w:rsid w:val="00355261"/>
    <w:rsid w:val="00356366"/>
    <w:rsid w:val="0035694A"/>
    <w:rsid w:val="00370337"/>
    <w:rsid w:val="00372D17"/>
    <w:rsid w:val="0037406D"/>
    <w:rsid w:val="00374638"/>
    <w:rsid w:val="00376ECF"/>
    <w:rsid w:val="00396871"/>
    <w:rsid w:val="003B188F"/>
    <w:rsid w:val="003C13F5"/>
    <w:rsid w:val="003C2956"/>
    <w:rsid w:val="003C74F2"/>
    <w:rsid w:val="003D5DDE"/>
    <w:rsid w:val="003D62EC"/>
    <w:rsid w:val="003E2318"/>
    <w:rsid w:val="003E5EEF"/>
    <w:rsid w:val="003E6A98"/>
    <w:rsid w:val="003E7549"/>
    <w:rsid w:val="00404497"/>
    <w:rsid w:val="00413951"/>
    <w:rsid w:val="00414635"/>
    <w:rsid w:val="00436388"/>
    <w:rsid w:val="00437523"/>
    <w:rsid w:val="0043763A"/>
    <w:rsid w:val="0044162D"/>
    <w:rsid w:val="00441A4F"/>
    <w:rsid w:val="00445FDB"/>
    <w:rsid w:val="00450279"/>
    <w:rsid w:val="004509B8"/>
    <w:rsid w:val="00451B86"/>
    <w:rsid w:val="0045326E"/>
    <w:rsid w:val="00453A1A"/>
    <w:rsid w:val="00455799"/>
    <w:rsid w:val="004569B0"/>
    <w:rsid w:val="004577D0"/>
    <w:rsid w:val="00460496"/>
    <w:rsid w:val="004642DF"/>
    <w:rsid w:val="00481B39"/>
    <w:rsid w:val="0048263B"/>
    <w:rsid w:val="004869E0"/>
    <w:rsid w:val="004944D8"/>
    <w:rsid w:val="004948FD"/>
    <w:rsid w:val="004A1A6D"/>
    <w:rsid w:val="004B30CA"/>
    <w:rsid w:val="004C7F30"/>
    <w:rsid w:val="004D5726"/>
    <w:rsid w:val="004D57F2"/>
    <w:rsid w:val="004E2227"/>
    <w:rsid w:val="004E4008"/>
    <w:rsid w:val="004F036C"/>
    <w:rsid w:val="004F3AE3"/>
    <w:rsid w:val="00503292"/>
    <w:rsid w:val="0051105C"/>
    <w:rsid w:val="00520F61"/>
    <w:rsid w:val="00525F36"/>
    <w:rsid w:val="00526D21"/>
    <w:rsid w:val="005303AC"/>
    <w:rsid w:val="00534389"/>
    <w:rsid w:val="00537042"/>
    <w:rsid w:val="0054245F"/>
    <w:rsid w:val="005512F8"/>
    <w:rsid w:val="00557DD6"/>
    <w:rsid w:val="005601C1"/>
    <w:rsid w:val="00564755"/>
    <w:rsid w:val="00572A63"/>
    <w:rsid w:val="0057446D"/>
    <w:rsid w:val="00574503"/>
    <w:rsid w:val="00576A70"/>
    <w:rsid w:val="005770EE"/>
    <w:rsid w:val="0058093D"/>
    <w:rsid w:val="0058445F"/>
    <w:rsid w:val="00585672"/>
    <w:rsid w:val="00590222"/>
    <w:rsid w:val="00590531"/>
    <w:rsid w:val="00590CDE"/>
    <w:rsid w:val="005A0FD5"/>
    <w:rsid w:val="005A3D65"/>
    <w:rsid w:val="005A4467"/>
    <w:rsid w:val="005B1348"/>
    <w:rsid w:val="005B3D75"/>
    <w:rsid w:val="005C639F"/>
    <w:rsid w:val="005D613B"/>
    <w:rsid w:val="005D7023"/>
    <w:rsid w:val="005E178A"/>
    <w:rsid w:val="005E79A0"/>
    <w:rsid w:val="005F0533"/>
    <w:rsid w:val="005F3DAA"/>
    <w:rsid w:val="005F6F2D"/>
    <w:rsid w:val="00601ED7"/>
    <w:rsid w:val="0060392C"/>
    <w:rsid w:val="00603CCF"/>
    <w:rsid w:val="00607023"/>
    <w:rsid w:val="00607A27"/>
    <w:rsid w:val="0062547F"/>
    <w:rsid w:val="00627990"/>
    <w:rsid w:val="00641EBB"/>
    <w:rsid w:val="00642E5B"/>
    <w:rsid w:val="00662C39"/>
    <w:rsid w:val="0066581C"/>
    <w:rsid w:val="006660F5"/>
    <w:rsid w:val="0066646C"/>
    <w:rsid w:val="00673044"/>
    <w:rsid w:val="0068126B"/>
    <w:rsid w:val="00682535"/>
    <w:rsid w:val="00690230"/>
    <w:rsid w:val="00693BFB"/>
    <w:rsid w:val="00694564"/>
    <w:rsid w:val="00696B68"/>
    <w:rsid w:val="006B04F6"/>
    <w:rsid w:val="006B42BD"/>
    <w:rsid w:val="006B4734"/>
    <w:rsid w:val="006C0C39"/>
    <w:rsid w:val="006C2F36"/>
    <w:rsid w:val="006C5384"/>
    <w:rsid w:val="006E6C50"/>
    <w:rsid w:val="006E7FC5"/>
    <w:rsid w:val="006F07AF"/>
    <w:rsid w:val="006F1344"/>
    <w:rsid w:val="006F37C5"/>
    <w:rsid w:val="0070155C"/>
    <w:rsid w:val="007036B7"/>
    <w:rsid w:val="00706952"/>
    <w:rsid w:val="00710FE8"/>
    <w:rsid w:val="0071729A"/>
    <w:rsid w:val="00720275"/>
    <w:rsid w:val="007206BC"/>
    <w:rsid w:val="007229FE"/>
    <w:rsid w:val="00723BAF"/>
    <w:rsid w:val="00725B6B"/>
    <w:rsid w:val="00752BE0"/>
    <w:rsid w:val="00754F74"/>
    <w:rsid w:val="007618AD"/>
    <w:rsid w:val="00761944"/>
    <w:rsid w:val="00765C86"/>
    <w:rsid w:val="0076639D"/>
    <w:rsid w:val="007710D4"/>
    <w:rsid w:val="007721F8"/>
    <w:rsid w:val="00772E5A"/>
    <w:rsid w:val="007738EF"/>
    <w:rsid w:val="00775104"/>
    <w:rsid w:val="007863ED"/>
    <w:rsid w:val="00791F57"/>
    <w:rsid w:val="0079359E"/>
    <w:rsid w:val="007949FC"/>
    <w:rsid w:val="0079650E"/>
    <w:rsid w:val="007A7536"/>
    <w:rsid w:val="007C02E5"/>
    <w:rsid w:val="007D3D15"/>
    <w:rsid w:val="007D43CD"/>
    <w:rsid w:val="007D57FC"/>
    <w:rsid w:val="007F0669"/>
    <w:rsid w:val="007F1755"/>
    <w:rsid w:val="007F2362"/>
    <w:rsid w:val="0080266F"/>
    <w:rsid w:val="00805E9C"/>
    <w:rsid w:val="00823513"/>
    <w:rsid w:val="00824225"/>
    <w:rsid w:val="008258F4"/>
    <w:rsid w:val="008310D7"/>
    <w:rsid w:val="008346A5"/>
    <w:rsid w:val="00835D2A"/>
    <w:rsid w:val="0085289C"/>
    <w:rsid w:val="00853C35"/>
    <w:rsid w:val="00861FC2"/>
    <w:rsid w:val="008641F7"/>
    <w:rsid w:val="008710F4"/>
    <w:rsid w:val="00874478"/>
    <w:rsid w:val="00874534"/>
    <w:rsid w:val="00876B66"/>
    <w:rsid w:val="0087778D"/>
    <w:rsid w:val="00882CF1"/>
    <w:rsid w:val="00886F4D"/>
    <w:rsid w:val="008920E0"/>
    <w:rsid w:val="00893E9D"/>
    <w:rsid w:val="00894699"/>
    <w:rsid w:val="00896DC5"/>
    <w:rsid w:val="008A28A2"/>
    <w:rsid w:val="008A2987"/>
    <w:rsid w:val="008A440E"/>
    <w:rsid w:val="008B7F7A"/>
    <w:rsid w:val="008C63E9"/>
    <w:rsid w:val="008C70F1"/>
    <w:rsid w:val="008D063F"/>
    <w:rsid w:val="008D7A3D"/>
    <w:rsid w:val="008E08CC"/>
    <w:rsid w:val="008E3E38"/>
    <w:rsid w:val="008E7C10"/>
    <w:rsid w:val="008F424B"/>
    <w:rsid w:val="00906939"/>
    <w:rsid w:val="0091138E"/>
    <w:rsid w:val="009138A7"/>
    <w:rsid w:val="00921F43"/>
    <w:rsid w:val="00926166"/>
    <w:rsid w:val="00932C11"/>
    <w:rsid w:val="0093662A"/>
    <w:rsid w:val="00936872"/>
    <w:rsid w:val="00944E4D"/>
    <w:rsid w:val="0095634E"/>
    <w:rsid w:val="009575CA"/>
    <w:rsid w:val="00963551"/>
    <w:rsid w:val="00976F54"/>
    <w:rsid w:val="00983877"/>
    <w:rsid w:val="0098625A"/>
    <w:rsid w:val="0099105F"/>
    <w:rsid w:val="009921E4"/>
    <w:rsid w:val="0099629D"/>
    <w:rsid w:val="00996CB6"/>
    <w:rsid w:val="009A0205"/>
    <w:rsid w:val="009A21AC"/>
    <w:rsid w:val="009B175D"/>
    <w:rsid w:val="009B2E79"/>
    <w:rsid w:val="009B6C8F"/>
    <w:rsid w:val="009C1491"/>
    <w:rsid w:val="009C2080"/>
    <w:rsid w:val="009C5C9F"/>
    <w:rsid w:val="009D47F8"/>
    <w:rsid w:val="009D6A87"/>
    <w:rsid w:val="009D7E93"/>
    <w:rsid w:val="009E72FA"/>
    <w:rsid w:val="009F0EC4"/>
    <w:rsid w:val="009F2726"/>
    <w:rsid w:val="009F4698"/>
    <w:rsid w:val="009F56A5"/>
    <w:rsid w:val="009F7D9F"/>
    <w:rsid w:val="00A033AA"/>
    <w:rsid w:val="00A0469D"/>
    <w:rsid w:val="00A0505B"/>
    <w:rsid w:val="00A071BF"/>
    <w:rsid w:val="00A07473"/>
    <w:rsid w:val="00A07FF2"/>
    <w:rsid w:val="00A113F8"/>
    <w:rsid w:val="00A20DE3"/>
    <w:rsid w:val="00A21BAC"/>
    <w:rsid w:val="00A22D7F"/>
    <w:rsid w:val="00A23A54"/>
    <w:rsid w:val="00A336E1"/>
    <w:rsid w:val="00A33A81"/>
    <w:rsid w:val="00A43081"/>
    <w:rsid w:val="00A43326"/>
    <w:rsid w:val="00A46115"/>
    <w:rsid w:val="00A54654"/>
    <w:rsid w:val="00A734F2"/>
    <w:rsid w:val="00A9094B"/>
    <w:rsid w:val="00A9127A"/>
    <w:rsid w:val="00A92058"/>
    <w:rsid w:val="00A95C49"/>
    <w:rsid w:val="00A97805"/>
    <w:rsid w:val="00AA0583"/>
    <w:rsid w:val="00AA4D27"/>
    <w:rsid w:val="00AB0A12"/>
    <w:rsid w:val="00AB35EA"/>
    <w:rsid w:val="00AC25E4"/>
    <w:rsid w:val="00AC37F7"/>
    <w:rsid w:val="00AD4B13"/>
    <w:rsid w:val="00AD6D2C"/>
    <w:rsid w:val="00AE2D92"/>
    <w:rsid w:val="00AE46A6"/>
    <w:rsid w:val="00AE55BA"/>
    <w:rsid w:val="00AF38D1"/>
    <w:rsid w:val="00B006F8"/>
    <w:rsid w:val="00B053C8"/>
    <w:rsid w:val="00B2346B"/>
    <w:rsid w:val="00B2663E"/>
    <w:rsid w:val="00B35BC9"/>
    <w:rsid w:val="00B35C6E"/>
    <w:rsid w:val="00B361E9"/>
    <w:rsid w:val="00B37412"/>
    <w:rsid w:val="00B40EFF"/>
    <w:rsid w:val="00B4140C"/>
    <w:rsid w:val="00B4454A"/>
    <w:rsid w:val="00B52175"/>
    <w:rsid w:val="00B53457"/>
    <w:rsid w:val="00B62F7B"/>
    <w:rsid w:val="00B73B4F"/>
    <w:rsid w:val="00B752C6"/>
    <w:rsid w:val="00B977B2"/>
    <w:rsid w:val="00BA0F10"/>
    <w:rsid w:val="00BA4234"/>
    <w:rsid w:val="00BA6004"/>
    <w:rsid w:val="00BA65CE"/>
    <w:rsid w:val="00BD433D"/>
    <w:rsid w:val="00BE0936"/>
    <w:rsid w:val="00BE0B85"/>
    <w:rsid w:val="00BE136E"/>
    <w:rsid w:val="00BE3760"/>
    <w:rsid w:val="00BE5A24"/>
    <w:rsid w:val="00BF525F"/>
    <w:rsid w:val="00BF5E33"/>
    <w:rsid w:val="00BF7173"/>
    <w:rsid w:val="00BF75A5"/>
    <w:rsid w:val="00C069A6"/>
    <w:rsid w:val="00C07620"/>
    <w:rsid w:val="00C07DB7"/>
    <w:rsid w:val="00C10257"/>
    <w:rsid w:val="00C20BDA"/>
    <w:rsid w:val="00C246EB"/>
    <w:rsid w:val="00C42C5A"/>
    <w:rsid w:val="00C44950"/>
    <w:rsid w:val="00C455AF"/>
    <w:rsid w:val="00C55E42"/>
    <w:rsid w:val="00C56D97"/>
    <w:rsid w:val="00C63CE0"/>
    <w:rsid w:val="00C648BD"/>
    <w:rsid w:val="00C77BE9"/>
    <w:rsid w:val="00C81FCA"/>
    <w:rsid w:val="00C838BE"/>
    <w:rsid w:val="00C83DC2"/>
    <w:rsid w:val="00C878A3"/>
    <w:rsid w:val="00C92EFC"/>
    <w:rsid w:val="00C940DE"/>
    <w:rsid w:val="00C94363"/>
    <w:rsid w:val="00CA2185"/>
    <w:rsid w:val="00CB1046"/>
    <w:rsid w:val="00CB78D2"/>
    <w:rsid w:val="00CC02F4"/>
    <w:rsid w:val="00CC09A3"/>
    <w:rsid w:val="00CC2ACD"/>
    <w:rsid w:val="00D0675B"/>
    <w:rsid w:val="00D20531"/>
    <w:rsid w:val="00D32A5C"/>
    <w:rsid w:val="00D35B2E"/>
    <w:rsid w:val="00D4113C"/>
    <w:rsid w:val="00D43EB7"/>
    <w:rsid w:val="00D73A53"/>
    <w:rsid w:val="00D7642A"/>
    <w:rsid w:val="00D77DFF"/>
    <w:rsid w:val="00D8230D"/>
    <w:rsid w:val="00D9369E"/>
    <w:rsid w:val="00D97003"/>
    <w:rsid w:val="00DA049A"/>
    <w:rsid w:val="00DA243C"/>
    <w:rsid w:val="00DA657F"/>
    <w:rsid w:val="00DC6240"/>
    <w:rsid w:val="00DD2ECA"/>
    <w:rsid w:val="00DD47F4"/>
    <w:rsid w:val="00DD523C"/>
    <w:rsid w:val="00DE100D"/>
    <w:rsid w:val="00DE3B7B"/>
    <w:rsid w:val="00DE6BA4"/>
    <w:rsid w:val="00DE6C64"/>
    <w:rsid w:val="00DF2133"/>
    <w:rsid w:val="00DF6267"/>
    <w:rsid w:val="00DF6CC9"/>
    <w:rsid w:val="00DF742F"/>
    <w:rsid w:val="00E2100A"/>
    <w:rsid w:val="00E219F6"/>
    <w:rsid w:val="00E374B1"/>
    <w:rsid w:val="00E378A7"/>
    <w:rsid w:val="00E37D13"/>
    <w:rsid w:val="00E41A53"/>
    <w:rsid w:val="00E443E8"/>
    <w:rsid w:val="00E44DD0"/>
    <w:rsid w:val="00E45B40"/>
    <w:rsid w:val="00E51580"/>
    <w:rsid w:val="00E747FA"/>
    <w:rsid w:val="00E75F65"/>
    <w:rsid w:val="00E77D23"/>
    <w:rsid w:val="00E77E3D"/>
    <w:rsid w:val="00E874D2"/>
    <w:rsid w:val="00E87783"/>
    <w:rsid w:val="00EA6A5E"/>
    <w:rsid w:val="00EB64C1"/>
    <w:rsid w:val="00EB6666"/>
    <w:rsid w:val="00EC37FA"/>
    <w:rsid w:val="00EC389D"/>
    <w:rsid w:val="00EC47DC"/>
    <w:rsid w:val="00EC6198"/>
    <w:rsid w:val="00ED15B6"/>
    <w:rsid w:val="00ED15F3"/>
    <w:rsid w:val="00ED1E89"/>
    <w:rsid w:val="00ED46DD"/>
    <w:rsid w:val="00EE09C6"/>
    <w:rsid w:val="00EF1E2C"/>
    <w:rsid w:val="00EF4FD1"/>
    <w:rsid w:val="00F020CE"/>
    <w:rsid w:val="00F026C7"/>
    <w:rsid w:val="00F037E8"/>
    <w:rsid w:val="00F06356"/>
    <w:rsid w:val="00F1786F"/>
    <w:rsid w:val="00F2035A"/>
    <w:rsid w:val="00F27FEC"/>
    <w:rsid w:val="00F305A5"/>
    <w:rsid w:val="00F312E7"/>
    <w:rsid w:val="00F35A22"/>
    <w:rsid w:val="00F40BB4"/>
    <w:rsid w:val="00F4310B"/>
    <w:rsid w:val="00F43111"/>
    <w:rsid w:val="00F44563"/>
    <w:rsid w:val="00F459AE"/>
    <w:rsid w:val="00F521E4"/>
    <w:rsid w:val="00F71457"/>
    <w:rsid w:val="00F822C0"/>
    <w:rsid w:val="00F8262D"/>
    <w:rsid w:val="00F83EEC"/>
    <w:rsid w:val="00F938BF"/>
    <w:rsid w:val="00F94DD9"/>
    <w:rsid w:val="00FA0620"/>
    <w:rsid w:val="00FA27A9"/>
    <w:rsid w:val="00FA3002"/>
    <w:rsid w:val="00FA609A"/>
    <w:rsid w:val="00FA7447"/>
    <w:rsid w:val="00FB0AFF"/>
    <w:rsid w:val="00FB2B0A"/>
    <w:rsid w:val="00FB498E"/>
    <w:rsid w:val="00FC19B3"/>
    <w:rsid w:val="00FC2FED"/>
    <w:rsid w:val="00FC5A4E"/>
    <w:rsid w:val="00FC6EF8"/>
    <w:rsid w:val="00FD05BB"/>
    <w:rsid w:val="00FD2CDE"/>
    <w:rsid w:val="00FE6994"/>
    <w:rsid w:val="00FE6A84"/>
    <w:rsid w:val="00FF12F5"/>
    <w:rsid w:val="00FF212D"/>
    <w:rsid w:val="00FF4473"/>
    <w:rsid w:val="00FF55FF"/>
    <w:rsid w:val="00FF5BCA"/>
    <w:rsid w:val="00FF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B5DE453-2145-4417-9458-D45386ADB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5ACC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D5ACC"/>
    <w:pPr>
      <w:keepNext/>
      <w:ind w:left="1390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0D5ACC"/>
    <w:pPr>
      <w:keepNext/>
      <w:outlineLvl w:val="1"/>
    </w:pPr>
    <w:rPr>
      <w:b/>
      <w:bCs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91138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D5ACC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D5ACC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locked/>
    <w:rsid w:val="0091138E"/>
    <w:rPr>
      <w:rFonts w:asciiTheme="majorHAnsi" w:eastAsiaTheme="majorEastAsia" w:hAnsiTheme="majorHAnsi" w:cs="Times New Roman"/>
      <w:b/>
      <w:bCs/>
      <w:sz w:val="26"/>
      <w:szCs w:val="26"/>
      <w:lang w:eastAsia="en-US"/>
    </w:rPr>
  </w:style>
  <w:style w:type="paragraph" w:styleId="a3">
    <w:name w:val="Title"/>
    <w:basedOn w:val="a"/>
    <w:next w:val="a4"/>
    <w:link w:val="a5"/>
    <w:uiPriority w:val="99"/>
    <w:qFormat/>
    <w:rsid w:val="000D5ACC"/>
    <w:pPr>
      <w:keepNext/>
      <w:spacing w:before="240" w:after="120"/>
    </w:pPr>
    <w:rPr>
      <w:rFonts w:ascii="Arial" w:eastAsia="Arial Unicode MS" w:hAnsi="Arial" w:cs="Arial"/>
      <w:sz w:val="28"/>
      <w:szCs w:val="28"/>
    </w:rPr>
  </w:style>
  <w:style w:type="character" w:customStyle="1" w:styleId="a5">
    <w:name w:val="Заголовок Знак"/>
    <w:basedOn w:val="a0"/>
    <w:link w:val="a3"/>
    <w:uiPriority w:val="99"/>
    <w:locked/>
    <w:rsid w:val="000D5ACC"/>
    <w:rPr>
      <w:rFonts w:ascii="Cambria" w:hAnsi="Cambria" w:cs="Cambria"/>
      <w:b/>
      <w:bCs/>
      <w:kern w:val="28"/>
      <w:sz w:val="32"/>
      <w:szCs w:val="32"/>
      <w:lang w:eastAsia="en-US"/>
    </w:rPr>
  </w:style>
  <w:style w:type="paragraph" w:styleId="a4">
    <w:name w:val="Body Text"/>
    <w:basedOn w:val="a"/>
    <w:link w:val="a6"/>
    <w:uiPriority w:val="99"/>
    <w:rsid w:val="000D5ACC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locked/>
    <w:rsid w:val="000D5ACC"/>
    <w:rPr>
      <w:rFonts w:cs="Times New Roman"/>
      <w:sz w:val="20"/>
      <w:szCs w:val="20"/>
      <w:lang w:eastAsia="en-US"/>
    </w:rPr>
  </w:style>
  <w:style w:type="paragraph" w:styleId="a7">
    <w:name w:val="List"/>
    <w:basedOn w:val="a4"/>
    <w:uiPriority w:val="99"/>
    <w:rsid w:val="000D5ACC"/>
    <w:rPr>
      <w:rFonts w:ascii="Arial" w:hAnsi="Arial" w:cs="Arial"/>
    </w:rPr>
  </w:style>
  <w:style w:type="paragraph" w:styleId="a8">
    <w:name w:val="caption"/>
    <w:basedOn w:val="a"/>
    <w:uiPriority w:val="99"/>
    <w:qFormat/>
    <w:rsid w:val="000D5ACC"/>
    <w:pPr>
      <w:spacing w:before="120" w:after="120"/>
    </w:pPr>
    <w:rPr>
      <w:rFonts w:ascii="Arial" w:hAnsi="Arial" w:cs="Arial"/>
      <w:i/>
      <w:iCs/>
    </w:rPr>
  </w:style>
  <w:style w:type="paragraph" w:customStyle="1" w:styleId="Index">
    <w:name w:val="Index"/>
    <w:basedOn w:val="a"/>
    <w:uiPriority w:val="99"/>
    <w:rsid w:val="000D5ACC"/>
    <w:rPr>
      <w:rFonts w:ascii="Arial" w:hAnsi="Arial" w:cs="Arial"/>
    </w:rPr>
  </w:style>
  <w:style w:type="paragraph" w:styleId="a9">
    <w:name w:val="header"/>
    <w:basedOn w:val="a"/>
    <w:link w:val="aa"/>
    <w:uiPriority w:val="99"/>
    <w:rsid w:val="000D5ACC"/>
    <w:pPr>
      <w:tabs>
        <w:tab w:val="center" w:pos="5102"/>
        <w:tab w:val="right" w:pos="1020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0D5ACC"/>
    <w:rPr>
      <w:rFonts w:cs="Times New Roman"/>
      <w:sz w:val="20"/>
      <w:szCs w:val="20"/>
      <w:lang w:eastAsia="en-US"/>
    </w:rPr>
  </w:style>
  <w:style w:type="paragraph" w:styleId="ab">
    <w:name w:val="footer"/>
    <w:basedOn w:val="a"/>
    <w:link w:val="ac"/>
    <w:uiPriority w:val="99"/>
    <w:rsid w:val="000D5ACC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0D5ACC"/>
    <w:rPr>
      <w:rFonts w:cs="Times New Roman"/>
      <w:sz w:val="20"/>
      <w:szCs w:val="20"/>
      <w:lang w:eastAsia="en-US"/>
    </w:rPr>
  </w:style>
  <w:style w:type="paragraph" w:customStyle="1" w:styleId="TableContents">
    <w:name w:val="Table Contents"/>
    <w:basedOn w:val="a"/>
    <w:uiPriority w:val="99"/>
    <w:rsid w:val="000D5ACC"/>
  </w:style>
  <w:style w:type="paragraph" w:customStyle="1" w:styleId="TableHeading">
    <w:name w:val="Table Heading"/>
    <w:basedOn w:val="TableContents"/>
    <w:uiPriority w:val="99"/>
    <w:rsid w:val="000D5ACC"/>
    <w:pPr>
      <w:jc w:val="center"/>
    </w:pPr>
    <w:rPr>
      <w:b/>
      <w:bCs/>
    </w:rPr>
  </w:style>
  <w:style w:type="paragraph" w:styleId="ad">
    <w:name w:val="Balloon Text"/>
    <w:basedOn w:val="a"/>
    <w:link w:val="ae"/>
    <w:uiPriority w:val="99"/>
    <w:semiHidden/>
    <w:rsid w:val="00F037E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0D5ACC"/>
    <w:rPr>
      <w:rFonts w:ascii="Tahoma" w:hAnsi="Tahoma" w:cs="Tahoma"/>
      <w:sz w:val="16"/>
      <w:szCs w:val="16"/>
      <w:lang w:eastAsia="en-US"/>
    </w:rPr>
  </w:style>
  <w:style w:type="character" w:styleId="af">
    <w:name w:val="Strong"/>
    <w:basedOn w:val="a0"/>
    <w:uiPriority w:val="22"/>
    <w:qFormat/>
    <w:locked/>
    <w:rsid w:val="00370337"/>
    <w:rPr>
      <w:rFonts w:cs="Times New Roman"/>
      <w:b/>
      <w:bCs/>
    </w:rPr>
  </w:style>
  <w:style w:type="paragraph" w:styleId="af0">
    <w:name w:val="Normal (Web)"/>
    <w:basedOn w:val="a"/>
    <w:uiPriority w:val="99"/>
    <w:unhideWhenUsed/>
    <w:rsid w:val="0091138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eastAsia="ru-RU"/>
    </w:rPr>
  </w:style>
  <w:style w:type="character" w:styleId="af1">
    <w:name w:val="Emphasis"/>
    <w:basedOn w:val="a0"/>
    <w:uiPriority w:val="20"/>
    <w:qFormat/>
    <w:locked/>
    <w:rsid w:val="00C648BD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177AA0"/>
    <w:rPr>
      <w:rFonts w:cs="Times New Roman"/>
    </w:rPr>
  </w:style>
  <w:style w:type="paragraph" w:styleId="af2">
    <w:name w:val="Body Text Indent"/>
    <w:basedOn w:val="a"/>
    <w:link w:val="af3"/>
    <w:uiPriority w:val="99"/>
    <w:semiHidden/>
    <w:unhideWhenUsed/>
    <w:rsid w:val="00177AA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locked/>
    <w:rsid w:val="00177AA0"/>
    <w:rPr>
      <w:rFonts w:cs="Times New Roman"/>
      <w:sz w:val="20"/>
      <w:szCs w:val="20"/>
      <w:lang w:eastAsia="en-US"/>
    </w:rPr>
  </w:style>
  <w:style w:type="paragraph" w:styleId="af4">
    <w:name w:val="List Paragraph"/>
    <w:basedOn w:val="a"/>
    <w:uiPriority w:val="34"/>
    <w:qFormat/>
    <w:rsid w:val="001C6739"/>
    <w:pPr>
      <w:suppressAutoHyphens/>
      <w:autoSpaceDE/>
      <w:autoSpaceDN/>
      <w:adjustRightInd/>
      <w:spacing w:line="100" w:lineRule="atLeast"/>
      <w:ind w:left="720"/>
      <w:contextualSpacing/>
    </w:pPr>
    <w:rPr>
      <w:rFonts w:cs="Mangal"/>
      <w:kern w:val="1"/>
      <w:szCs w:val="18"/>
      <w:lang w:eastAsia="hi-IN" w:bidi="hi-IN"/>
    </w:rPr>
  </w:style>
  <w:style w:type="character" w:styleId="af5">
    <w:name w:val="line number"/>
    <w:basedOn w:val="a0"/>
    <w:uiPriority w:val="99"/>
    <w:semiHidden/>
    <w:unhideWhenUsed/>
    <w:rsid w:val="007D3D15"/>
    <w:rPr>
      <w:rFonts w:cs="Times New Roman"/>
    </w:rPr>
  </w:style>
  <w:style w:type="paragraph" w:customStyle="1" w:styleId="11">
    <w:name w:val="Абзац списка1"/>
    <w:basedOn w:val="a"/>
    <w:rsid w:val="00001248"/>
    <w:pPr>
      <w:widowControl/>
      <w:autoSpaceDE/>
      <w:autoSpaceDN/>
      <w:adjustRightInd/>
      <w:ind w:left="720"/>
    </w:pPr>
    <w:rPr>
      <w:rFonts w:ascii="Calibri" w:eastAsia="Calibri" w:hAnsi="Calibri" w:cs="Calibri"/>
      <w:sz w:val="24"/>
      <w:szCs w:val="24"/>
      <w:lang w:val="en-US"/>
    </w:rPr>
  </w:style>
  <w:style w:type="table" w:styleId="af6">
    <w:name w:val="Table Grid"/>
    <w:basedOn w:val="a1"/>
    <w:uiPriority w:val="39"/>
    <w:locked/>
    <w:rsid w:val="00B73B4F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1">
    <w:name w:val="c1"/>
    <w:rsid w:val="007710D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4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4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3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3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1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13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34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34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3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3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3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9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4C62DD-36E5-444C-B6C7-77D240E4A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16</Pages>
  <Words>4093</Words>
  <Characters>23334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Óíèôèöèðîâàííàÿ ôîðìà ¹ Ò-1</vt:lpstr>
    </vt:vector>
  </TitlesOfParts>
  <Company>МОУ ГБСОШ № 4</Company>
  <LinksUpToDate>false</LinksUpToDate>
  <CharactersWithSpaces>27373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Óíèôèöèðîâàííàÿ ôîðìà ¹ Ò-1</dc:title>
  <dc:creator>ConsultantPlus</dc:creator>
  <cp:lastModifiedBy>Junior</cp:lastModifiedBy>
  <cp:revision>29</cp:revision>
  <cp:lastPrinted>2019-02-17T11:05:00Z</cp:lastPrinted>
  <dcterms:created xsi:type="dcterms:W3CDTF">2018-05-18T05:51:00Z</dcterms:created>
  <dcterms:modified xsi:type="dcterms:W3CDTF">2019-09-05T18:42:00Z</dcterms:modified>
</cp:coreProperties>
</file>